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039" w:rsidRDefault="00CA7039" w:rsidP="00832BC0">
      <w:pPr>
        <w:rPr>
          <w:sz w:val="24"/>
          <w:szCs w:val="24"/>
        </w:rPr>
      </w:pPr>
    </w:p>
    <w:p w:rsidR="00CA7039" w:rsidRDefault="00CA7039" w:rsidP="00832BC0">
      <w:pPr>
        <w:rPr>
          <w:sz w:val="24"/>
          <w:szCs w:val="24"/>
        </w:rPr>
      </w:pPr>
    </w:p>
    <w:p w:rsidR="00CA7039" w:rsidRDefault="00CA7039" w:rsidP="00832BC0">
      <w:pPr>
        <w:rPr>
          <w:sz w:val="24"/>
          <w:szCs w:val="24"/>
        </w:rPr>
      </w:pPr>
    </w:p>
    <w:p w:rsidR="00CA7039" w:rsidRDefault="00CA7039" w:rsidP="00832BC0">
      <w:pPr>
        <w:rPr>
          <w:sz w:val="24"/>
          <w:szCs w:val="24"/>
        </w:rPr>
      </w:pPr>
    </w:p>
    <w:p w:rsidR="00CA7039" w:rsidRDefault="00CA7039" w:rsidP="00832BC0">
      <w:pPr>
        <w:rPr>
          <w:sz w:val="24"/>
          <w:szCs w:val="24"/>
        </w:rPr>
      </w:pPr>
    </w:p>
    <w:p w:rsidR="00CA7039" w:rsidRDefault="00CA7039" w:rsidP="00832BC0">
      <w:pPr>
        <w:rPr>
          <w:sz w:val="24"/>
          <w:szCs w:val="24"/>
        </w:rPr>
      </w:pPr>
    </w:p>
    <w:p w:rsidR="007735F4" w:rsidRDefault="007735F4" w:rsidP="00CA7039">
      <w:pPr>
        <w:autoSpaceDE w:val="0"/>
        <w:autoSpaceDN w:val="0"/>
        <w:adjustRightInd w:val="0"/>
        <w:jc w:val="center"/>
        <w:rPr>
          <w:b/>
          <w:bCs/>
          <w:szCs w:val="28"/>
        </w:rPr>
      </w:pPr>
      <w:r>
        <w:rPr>
          <w:b/>
          <w:bCs/>
          <w:noProof/>
          <w:szCs w:val="28"/>
        </w:rPr>
        <w:lastRenderedPageBreak/>
        <w:drawing>
          <wp:inline distT="0" distB="0" distL="0" distR="0">
            <wp:extent cx="9705340" cy="7052144"/>
            <wp:effectExtent l="19050" t="0" r="0" b="0"/>
            <wp:docPr id="1" name="Рисунок 1" descr="C:\Users\admin\Desktop\Титульные листы\БИОЛОГИЯ\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ьные листы\БИОЛОГИЯ\021.jpg"/>
                    <pic:cNvPicPr>
                      <a:picLocks noChangeAspect="1" noChangeArrowheads="1"/>
                    </pic:cNvPicPr>
                  </pic:nvPicPr>
                  <pic:blipFill>
                    <a:blip r:embed="rId6" cstate="print"/>
                    <a:srcRect/>
                    <a:stretch>
                      <a:fillRect/>
                    </a:stretch>
                  </pic:blipFill>
                  <pic:spPr bwMode="auto">
                    <a:xfrm>
                      <a:off x="0" y="0"/>
                      <a:ext cx="9705340" cy="7052144"/>
                    </a:xfrm>
                    <a:prstGeom prst="rect">
                      <a:avLst/>
                    </a:prstGeom>
                    <a:noFill/>
                    <a:ln w="9525">
                      <a:noFill/>
                      <a:miter lim="800000"/>
                      <a:headEnd/>
                      <a:tailEnd/>
                    </a:ln>
                  </pic:spPr>
                </pic:pic>
              </a:graphicData>
            </a:graphic>
          </wp:inline>
        </w:drawing>
      </w:r>
    </w:p>
    <w:p w:rsidR="007735F4" w:rsidRDefault="007735F4" w:rsidP="00CA7039">
      <w:pPr>
        <w:autoSpaceDE w:val="0"/>
        <w:autoSpaceDN w:val="0"/>
        <w:adjustRightInd w:val="0"/>
        <w:jc w:val="center"/>
        <w:rPr>
          <w:b/>
          <w:bCs/>
          <w:szCs w:val="28"/>
        </w:rPr>
      </w:pPr>
    </w:p>
    <w:p w:rsidR="007735F4" w:rsidRDefault="007735F4" w:rsidP="00CA7039">
      <w:pPr>
        <w:autoSpaceDE w:val="0"/>
        <w:autoSpaceDN w:val="0"/>
        <w:adjustRightInd w:val="0"/>
        <w:jc w:val="center"/>
        <w:rPr>
          <w:b/>
          <w:bCs/>
          <w:szCs w:val="28"/>
        </w:rPr>
      </w:pPr>
    </w:p>
    <w:p w:rsidR="007735F4" w:rsidRDefault="007735F4" w:rsidP="00CA7039">
      <w:pPr>
        <w:autoSpaceDE w:val="0"/>
        <w:autoSpaceDN w:val="0"/>
        <w:adjustRightInd w:val="0"/>
        <w:jc w:val="center"/>
        <w:rPr>
          <w:b/>
          <w:bCs/>
          <w:szCs w:val="28"/>
        </w:rPr>
      </w:pPr>
    </w:p>
    <w:p w:rsidR="00CA7039" w:rsidRPr="006D16E0" w:rsidRDefault="00CA7039" w:rsidP="00CA7039">
      <w:pPr>
        <w:autoSpaceDE w:val="0"/>
        <w:autoSpaceDN w:val="0"/>
        <w:adjustRightInd w:val="0"/>
        <w:jc w:val="center"/>
        <w:rPr>
          <w:b/>
          <w:bCs/>
          <w:szCs w:val="28"/>
        </w:rPr>
      </w:pPr>
      <w:r w:rsidRPr="006D16E0">
        <w:rPr>
          <w:b/>
          <w:bCs/>
          <w:szCs w:val="28"/>
        </w:rPr>
        <w:t xml:space="preserve">Ростовская область, </w:t>
      </w:r>
      <w:proofErr w:type="spellStart"/>
      <w:r w:rsidRPr="006D16E0">
        <w:rPr>
          <w:b/>
          <w:bCs/>
          <w:szCs w:val="28"/>
        </w:rPr>
        <w:t>Милютинский</w:t>
      </w:r>
      <w:proofErr w:type="spellEnd"/>
      <w:r w:rsidRPr="006D16E0">
        <w:rPr>
          <w:b/>
          <w:bCs/>
          <w:szCs w:val="28"/>
        </w:rPr>
        <w:t xml:space="preserve"> район, п. Доброполье</w:t>
      </w:r>
    </w:p>
    <w:p w:rsidR="00CA7039" w:rsidRPr="006D16E0" w:rsidRDefault="00CA7039" w:rsidP="00CA7039">
      <w:pPr>
        <w:autoSpaceDE w:val="0"/>
        <w:autoSpaceDN w:val="0"/>
        <w:adjustRightInd w:val="0"/>
        <w:jc w:val="center"/>
        <w:rPr>
          <w:b/>
          <w:bCs/>
          <w:szCs w:val="28"/>
        </w:rPr>
      </w:pPr>
      <w:r w:rsidRPr="006D16E0">
        <w:rPr>
          <w:b/>
          <w:bCs/>
          <w:szCs w:val="28"/>
        </w:rPr>
        <w:t>Муниципальное бюджетное общеобразовательное учреждение Каменная средняя общеобразовательная школа</w:t>
      </w:r>
    </w:p>
    <w:p w:rsidR="00CA7039" w:rsidRPr="006D16E0" w:rsidRDefault="00CA7039" w:rsidP="00CA7039">
      <w:pPr>
        <w:autoSpaceDE w:val="0"/>
        <w:autoSpaceDN w:val="0"/>
        <w:adjustRightInd w:val="0"/>
        <w:jc w:val="center"/>
        <w:rPr>
          <w:b/>
          <w:bCs/>
          <w:szCs w:val="28"/>
        </w:rPr>
      </w:pPr>
    </w:p>
    <w:p w:rsidR="00CA7039" w:rsidRDefault="00CA7039" w:rsidP="00CA7039">
      <w:pPr>
        <w:tabs>
          <w:tab w:val="left" w:leader="underscore" w:pos="8126"/>
        </w:tabs>
        <w:spacing w:after="287" w:line="269" w:lineRule="exact"/>
        <w:ind w:left="4560" w:right="820" w:firstLine="1520"/>
        <w:jc w:val="right"/>
      </w:pPr>
      <w:r>
        <w:t>Утверждаю»</w:t>
      </w:r>
      <w:r>
        <w:br/>
      </w:r>
      <w:r w:rsidR="001469D1">
        <w:t xml:space="preserve">          Директор МБОУ Каменная</w:t>
      </w:r>
      <w:r>
        <w:t xml:space="preserve"> СОШ </w:t>
      </w:r>
    </w:p>
    <w:p w:rsidR="00CA7039" w:rsidRDefault="00CA7039" w:rsidP="00CA7039">
      <w:pPr>
        <w:tabs>
          <w:tab w:val="left" w:leader="underscore" w:pos="7080"/>
          <w:tab w:val="left" w:leader="underscore" w:pos="8093"/>
        </w:tabs>
        <w:spacing w:after="318" w:line="210" w:lineRule="exact"/>
        <w:ind w:left="4560"/>
        <w:jc w:val="right"/>
      </w:pPr>
      <w:r>
        <w:t xml:space="preserve">                                 Приказ от</w:t>
      </w:r>
      <w:r w:rsidR="00D374D9">
        <w:t>______</w:t>
      </w:r>
      <w:r w:rsidR="002B56F0">
        <w:t xml:space="preserve"> 201</w:t>
      </w:r>
      <w:r w:rsidR="001650BC">
        <w:t>7</w:t>
      </w:r>
      <w:r>
        <w:t xml:space="preserve">  №______</w:t>
      </w:r>
    </w:p>
    <w:p w:rsidR="00CA7039" w:rsidRDefault="00CA7039" w:rsidP="00CA7039">
      <w:pPr>
        <w:tabs>
          <w:tab w:val="left" w:leader="underscore" w:pos="8050"/>
        </w:tabs>
        <w:spacing w:after="13" w:line="210" w:lineRule="exact"/>
        <w:ind w:left="4560"/>
        <w:jc w:val="right"/>
      </w:pPr>
      <w:r>
        <w:t>Подп</w:t>
      </w:r>
      <w:r w:rsidR="004615D0">
        <w:t xml:space="preserve">ись </w:t>
      </w:r>
      <w:proofErr w:type="spellStart"/>
      <w:r w:rsidR="004615D0">
        <w:t>руководителя__________Е.А.Акимова</w:t>
      </w:r>
      <w:proofErr w:type="spellEnd"/>
    </w:p>
    <w:p w:rsidR="00CA7039" w:rsidRDefault="00CA7039" w:rsidP="00CA7039">
      <w:pPr>
        <w:spacing w:line="210" w:lineRule="exact"/>
        <w:ind w:left="4560"/>
        <w:jc w:val="right"/>
      </w:pPr>
    </w:p>
    <w:p w:rsidR="00CA7039" w:rsidRPr="00B52588" w:rsidRDefault="00CA7039" w:rsidP="00B52588">
      <w:pPr>
        <w:spacing w:line="210" w:lineRule="exact"/>
        <w:ind w:left="4560"/>
        <w:jc w:val="right"/>
      </w:pPr>
      <w:r>
        <w:t>Печать</w:t>
      </w:r>
    </w:p>
    <w:p w:rsidR="00CA7039" w:rsidRDefault="00CA7039" w:rsidP="00CA7039">
      <w:pPr>
        <w:jc w:val="center"/>
        <w:outlineLvl w:val="0"/>
        <w:rPr>
          <w:b/>
          <w:sz w:val="44"/>
        </w:rPr>
      </w:pPr>
      <w:r>
        <w:rPr>
          <w:b/>
          <w:sz w:val="44"/>
        </w:rPr>
        <w:t>РАБОЧАЯ ПРОГРАММА</w:t>
      </w:r>
    </w:p>
    <w:p w:rsidR="00CA7039" w:rsidRPr="00D450D6" w:rsidRDefault="00CA7039" w:rsidP="00CA7039">
      <w:pPr>
        <w:pStyle w:val="a8"/>
        <w:jc w:val="center"/>
        <w:rPr>
          <w:rFonts w:ascii="Times New Roman" w:hAnsi="Times New Roman"/>
          <w:b/>
          <w:sz w:val="28"/>
          <w:szCs w:val="28"/>
        </w:rPr>
      </w:pPr>
      <w:r>
        <w:rPr>
          <w:rFonts w:ascii="Times New Roman" w:hAnsi="Times New Roman"/>
          <w:b/>
          <w:sz w:val="28"/>
          <w:szCs w:val="28"/>
        </w:rPr>
        <w:t xml:space="preserve">  По биологии</w:t>
      </w:r>
    </w:p>
    <w:p w:rsidR="00CA7039" w:rsidRDefault="00CA7039" w:rsidP="00CA7039">
      <w:pPr>
        <w:pStyle w:val="a8"/>
        <w:jc w:val="center"/>
        <w:rPr>
          <w:rFonts w:ascii="Times New Roman" w:hAnsi="Times New Roman"/>
          <w:b/>
          <w:sz w:val="28"/>
          <w:szCs w:val="28"/>
        </w:rPr>
      </w:pPr>
      <w:r>
        <w:rPr>
          <w:rFonts w:ascii="Times New Roman" w:hAnsi="Times New Roman"/>
          <w:b/>
          <w:sz w:val="28"/>
          <w:szCs w:val="28"/>
        </w:rPr>
        <w:t xml:space="preserve">Среднего </w:t>
      </w:r>
      <w:r w:rsidRPr="00D450D6">
        <w:rPr>
          <w:rFonts w:ascii="Times New Roman" w:hAnsi="Times New Roman"/>
          <w:b/>
          <w:sz w:val="28"/>
          <w:szCs w:val="28"/>
        </w:rPr>
        <w:t xml:space="preserve">  общего образования    </w:t>
      </w:r>
      <w:r>
        <w:rPr>
          <w:rFonts w:ascii="Times New Roman" w:hAnsi="Times New Roman"/>
          <w:b/>
          <w:sz w:val="28"/>
          <w:szCs w:val="28"/>
        </w:rPr>
        <w:t>10</w:t>
      </w:r>
      <w:r w:rsidRPr="00D450D6">
        <w:rPr>
          <w:rFonts w:ascii="Times New Roman" w:hAnsi="Times New Roman"/>
          <w:b/>
          <w:sz w:val="28"/>
          <w:szCs w:val="28"/>
        </w:rPr>
        <w:t xml:space="preserve">  класс</w:t>
      </w:r>
    </w:p>
    <w:p w:rsidR="00CA7039" w:rsidRPr="00D450D6" w:rsidRDefault="00CA7039" w:rsidP="00CA7039">
      <w:pPr>
        <w:pStyle w:val="a8"/>
        <w:jc w:val="center"/>
        <w:rPr>
          <w:rFonts w:ascii="Times New Roman" w:hAnsi="Times New Roman"/>
          <w:b/>
          <w:sz w:val="28"/>
          <w:szCs w:val="28"/>
        </w:rPr>
      </w:pPr>
    </w:p>
    <w:p w:rsidR="00CA7039" w:rsidRDefault="00C926CF" w:rsidP="00CA7039">
      <w:pPr>
        <w:jc w:val="center"/>
        <w:outlineLvl w:val="0"/>
        <w:rPr>
          <w:szCs w:val="28"/>
        </w:rPr>
      </w:pPr>
      <w:r>
        <w:rPr>
          <w:szCs w:val="28"/>
        </w:rPr>
        <w:t>Количество часов  - 69</w:t>
      </w:r>
      <w:r w:rsidR="00CA7039">
        <w:rPr>
          <w:szCs w:val="28"/>
        </w:rPr>
        <w:t xml:space="preserve"> часов</w:t>
      </w:r>
    </w:p>
    <w:p w:rsidR="00CA7039" w:rsidRDefault="00CA7039" w:rsidP="00CA7039">
      <w:pPr>
        <w:ind w:left="777"/>
        <w:jc w:val="center"/>
        <w:rPr>
          <w:b/>
        </w:rPr>
      </w:pPr>
      <w:r>
        <w:rPr>
          <w:szCs w:val="28"/>
        </w:rPr>
        <w:t>Учитель Чаткина Галина Петровна</w:t>
      </w:r>
    </w:p>
    <w:p w:rsidR="00CA7039" w:rsidRDefault="00CA7039" w:rsidP="00B52588">
      <w:pPr>
        <w:jc w:val="both"/>
        <w:rPr>
          <w:b/>
        </w:rPr>
      </w:pPr>
    </w:p>
    <w:p w:rsidR="00341224" w:rsidRPr="00341224" w:rsidRDefault="00CA7039" w:rsidP="00341224">
      <w:pPr>
        <w:rPr>
          <w:iCs/>
          <w:szCs w:val="28"/>
        </w:rPr>
      </w:pPr>
      <w:r>
        <w:t xml:space="preserve">Рабочая программа составлена на основе Федерального Государственного стандарта, Примерной  программы  среднего общего образования (базовый уровень) и программы среднего общего образования по биологии для 10-11 классов (базовый уровень) автор И.Б. Агафоновой, В.И. </w:t>
      </w:r>
      <w:proofErr w:type="spellStart"/>
      <w:r>
        <w:t>Сивоглазовой</w:t>
      </w:r>
      <w:proofErr w:type="spellEnd"/>
      <w:r>
        <w:t xml:space="preserve"> (полностью отражающей  содержание Примерной программы, с дополнениями, не превышающими требования к уровню подготовки обучающихся, с учётом учебного плана МБОУ Каменная  СОШ</w:t>
      </w:r>
      <w:r w:rsidR="00341224">
        <w:rPr>
          <w:iCs/>
          <w:color w:val="000000"/>
          <w:spacing w:val="-5"/>
        </w:rPr>
        <w:t xml:space="preserve"> 1 час</w:t>
      </w:r>
      <w:proofErr w:type="gramStart"/>
      <w:r w:rsidR="00341224">
        <w:rPr>
          <w:iCs/>
          <w:color w:val="000000"/>
          <w:spacing w:val="-5"/>
        </w:rPr>
        <w:t>.</w:t>
      </w:r>
      <w:r w:rsidR="00341224" w:rsidRPr="00341224">
        <w:rPr>
          <w:szCs w:val="28"/>
          <w:lang w:eastAsia="ar-SA"/>
        </w:rPr>
        <w:t>Д</w:t>
      </w:r>
      <w:proofErr w:type="gramEnd"/>
      <w:r w:rsidR="00341224" w:rsidRPr="00341224">
        <w:rPr>
          <w:szCs w:val="28"/>
          <w:lang w:eastAsia="ar-SA"/>
        </w:rPr>
        <w:t xml:space="preserve">обавлен  1 час </w:t>
      </w:r>
      <w:r w:rsidR="00341224" w:rsidRPr="00341224">
        <w:rPr>
          <w:rFonts w:eastAsia="Calibri"/>
          <w:szCs w:val="28"/>
        </w:rPr>
        <w:t>для</w:t>
      </w:r>
      <w:r w:rsidR="00341224" w:rsidRPr="00341224">
        <w:rPr>
          <w:szCs w:val="28"/>
        </w:rPr>
        <w:t xml:space="preserve"> расширения содержания учебных предметов федерального компонента</w:t>
      </w:r>
    </w:p>
    <w:p w:rsidR="00CA7039" w:rsidRDefault="00CA7039" w:rsidP="00CA7039">
      <w:pPr>
        <w:ind w:left="777"/>
        <w:jc w:val="both"/>
        <w:rPr>
          <w:b/>
        </w:rPr>
      </w:pPr>
    </w:p>
    <w:p w:rsidR="00CA7039" w:rsidRDefault="00CA7039" w:rsidP="00CA7039">
      <w:pPr>
        <w:ind w:left="777"/>
        <w:jc w:val="both"/>
        <w:rPr>
          <w:b/>
        </w:rPr>
      </w:pPr>
    </w:p>
    <w:p w:rsidR="00CA7039" w:rsidRDefault="00CA7039" w:rsidP="00CA7039">
      <w:pPr>
        <w:jc w:val="center"/>
        <w:rPr>
          <w:b/>
        </w:rPr>
      </w:pPr>
    </w:p>
    <w:p w:rsidR="00ED0D9E" w:rsidRDefault="00ED0D9E" w:rsidP="00CA7039">
      <w:pPr>
        <w:jc w:val="center"/>
        <w:rPr>
          <w:b/>
        </w:rPr>
      </w:pPr>
    </w:p>
    <w:p w:rsidR="00CA7039" w:rsidRDefault="00CA7039" w:rsidP="00832BC0">
      <w:pPr>
        <w:rPr>
          <w:sz w:val="24"/>
          <w:szCs w:val="24"/>
        </w:rPr>
      </w:pPr>
    </w:p>
    <w:p w:rsidR="00CA7039" w:rsidRPr="00E3126C" w:rsidRDefault="00CA7039" w:rsidP="00832BC0">
      <w:pPr>
        <w:rPr>
          <w:sz w:val="24"/>
          <w:szCs w:val="24"/>
        </w:rPr>
      </w:pPr>
    </w:p>
    <w:p w:rsidR="00832BC0" w:rsidRPr="00B52588" w:rsidRDefault="00832BC0" w:rsidP="002845D0">
      <w:pPr>
        <w:spacing w:line="360" w:lineRule="auto"/>
        <w:ind w:left="360"/>
        <w:jc w:val="center"/>
        <w:rPr>
          <w:b/>
          <w:sz w:val="32"/>
          <w:szCs w:val="32"/>
        </w:rPr>
      </w:pPr>
      <w:r w:rsidRPr="00B52588">
        <w:rPr>
          <w:b/>
          <w:sz w:val="32"/>
          <w:szCs w:val="32"/>
        </w:rPr>
        <w:lastRenderedPageBreak/>
        <w:t>Раздел № 1</w:t>
      </w:r>
      <w:r w:rsidR="00EC37F4" w:rsidRPr="00B52588">
        <w:rPr>
          <w:b/>
          <w:sz w:val="32"/>
          <w:szCs w:val="32"/>
        </w:rPr>
        <w:t xml:space="preserve"> УМК</w:t>
      </w:r>
    </w:p>
    <w:p w:rsidR="00EC37F4" w:rsidRPr="00E3126C" w:rsidRDefault="00EC37F4" w:rsidP="00EC37F4">
      <w:pPr>
        <w:rPr>
          <w:iCs/>
          <w:sz w:val="24"/>
          <w:szCs w:val="24"/>
        </w:rPr>
      </w:pPr>
      <w:r w:rsidRPr="00E3126C">
        <w:rPr>
          <w:sz w:val="24"/>
          <w:szCs w:val="24"/>
        </w:rPr>
        <w:t xml:space="preserve">1) Козлова Т.А. Общая биология. Базовый уровень. 10-11 классы: метод. Пособие к учебнику В.И. </w:t>
      </w:r>
      <w:proofErr w:type="spellStart"/>
      <w:r w:rsidRPr="00E3126C">
        <w:rPr>
          <w:sz w:val="24"/>
          <w:szCs w:val="24"/>
        </w:rPr>
        <w:t>Сивоглазова</w:t>
      </w:r>
      <w:proofErr w:type="spellEnd"/>
      <w:r w:rsidRPr="00E3126C">
        <w:rPr>
          <w:sz w:val="24"/>
          <w:szCs w:val="24"/>
        </w:rPr>
        <w:t xml:space="preserve">, И.Б. Агафоновой, Е.Т. Захаровой «Общая биология. Базовый уровень» </w:t>
      </w:r>
      <w:proofErr w:type="gramStart"/>
      <w:r w:rsidRPr="00E3126C">
        <w:rPr>
          <w:sz w:val="24"/>
          <w:szCs w:val="24"/>
        </w:rPr>
        <w:t>-М</w:t>
      </w:r>
      <w:proofErr w:type="gramEnd"/>
      <w:r w:rsidRPr="00E3126C">
        <w:rPr>
          <w:sz w:val="24"/>
          <w:szCs w:val="24"/>
        </w:rPr>
        <w:t>.: Дрофа,2009.-140 с.;</w:t>
      </w: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B52588" w:rsidRDefault="00B52588" w:rsidP="002845D0">
      <w:pPr>
        <w:ind w:firstLine="709"/>
        <w:jc w:val="center"/>
        <w:rPr>
          <w:b/>
          <w:sz w:val="32"/>
          <w:szCs w:val="32"/>
        </w:rPr>
      </w:pPr>
    </w:p>
    <w:p w:rsidR="00592B22" w:rsidRDefault="00592B22" w:rsidP="002845D0">
      <w:pPr>
        <w:ind w:firstLine="709"/>
        <w:jc w:val="center"/>
        <w:rPr>
          <w:b/>
          <w:sz w:val="32"/>
          <w:szCs w:val="32"/>
        </w:rPr>
      </w:pPr>
    </w:p>
    <w:p w:rsidR="00592B22" w:rsidRDefault="00592B22" w:rsidP="002845D0">
      <w:pPr>
        <w:ind w:firstLine="709"/>
        <w:jc w:val="center"/>
        <w:rPr>
          <w:b/>
          <w:sz w:val="32"/>
          <w:szCs w:val="32"/>
        </w:rPr>
      </w:pPr>
      <w:bookmarkStart w:id="0" w:name="_GoBack"/>
      <w:bookmarkEnd w:id="0"/>
    </w:p>
    <w:p w:rsidR="00B52588" w:rsidRDefault="00B52588" w:rsidP="001469D1">
      <w:pPr>
        <w:rPr>
          <w:b/>
          <w:sz w:val="32"/>
          <w:szCs w:val="32"/>
        </w:rPr>
      </w:pPr>
    </w:p>
    <w:p w:rsidR="002845D0" w:rsidRPr="00E3126C" w:rsidRDefault="00832BC0" w:rsidP="002845D0">
      <w:pPr>
        <w:ind w:firstLine="709"/>
        <w:jc w:val="center"/>
        <w:rPr>
          <w:b/>
          <w:sz w:val="24"/>
          <w:szCs w:val="24"/>
        </w:rPr>
      </w:pPr>
      <w:r w:rsidRPr="00B52588">
        <w:rPr>
          <w:b/>
          <w:sz w:val="32"/>
          <w:szCs w:val="32"/>
        </w:rPr>
        <w:t>Раздел № 2</w:t>
      </w:r>
      <w:r w:rsidRPr="00E3126C">
        <w:rPr>
          <w:b/>
          <w:sz w:val="24"/>
          <w:szCs w:val="24"/>
        </w:rPr>
        <w:t xml:space="preserve">. </w:t>
      </w:r>
      <w:r w:rsidR="00B52588">
        <w:rPr>
          <w:b/>
          <w:sz w:val="24"/>
          <w:szCs w:val="24"/>
        </w:rPr>
        <w:t>ПЛАНИРУЕМЫЕ РЕЗУЛЬТАТЫ ОСВОЕНИЯ УЧЕБНОГО ПРЕДМЕТА</w:t>
      </w:r>
    </w:p>
    <w:p w:rsidR="002845D0" w:rsidRPr="00E3126C" w:rsidRDefault="002845D0" w:rsidP="002845D0">
      <w:pPr>
        <w:ind w:firstLine="709"/>
        <w:jc w:val="center"/>
        <w:rPr>
          <w:b/>
          <w:sz w:val="24"/>
          <w:szCs w:val="24"/>
        </w:rPr>
      </w:pPr>
    </w:p>
    <w:p w:rsidR="002845D0" w:rsidRPr="00E3126C" w:rsidRDefault="002845D0" w:rsidP="002845D0">
      <w:pPr>
        <w:rPr>
          <w:iCs/>
          <w:sz w:val="24"/>
          <w:szCs w:val="24"/>
        </w:rPr>
      </w:pPr>
      <w:r w:rsidRPr="00E3126C">
        <w:rPr>
          <w:sz w:val="24"/>
          <w:szCs w:val="24"/>
        </w:rPr>
        <w:lastRenderedPageBreak/>
        <w:t xml:space="preserve">Результаты обучения приведены в графе «Требования к уровню подготовки выпускников» и полностью соответствует стандарту. Требования на базовом уровне направлены на реализацию </w:t>
      </w:r>
      <w:proofErr w:type="spellStart"/>
      <w:r w:rsidRPr="00E3126C">
        <w:rPr>
          <w:sz w:val="24"/>
          <w:szCs w:val="24"/>
        </w:rPr>
        <w:t>деятельностного</w:t>
      </w:r>
      <w:proofErr w:type="spellEnd"/>
      <w:r w:rsidRPr="00E3126C">
        <w:rPr>
          <w:sz w:val="24"/>
          <w:szCs w:val="24"/>
        </w:rPr>
        <w:t xml:space="preserve">, практико-ориентированного и личностно 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 и собственного здоровья. Для реализации указанных </w:t>
      </w:r>
      <w:proofErr w:type="gramStart"/>
      <w:r w:rsidRPr="00E3126C">
        <w:rPr>
          <w:sz w:val="24"/>
          <w:szCs w:val="24"/>
        </w:rPr>
        <w:t>подходов</w:t>
      </w:r>
      <w:proofErr w:type="gramEnd"/>
      <w:r w:rsidRPr="00E3126C">
        <w:rPr>
          <w:sz w:val="24"/>
          <w:szCs w:val="24"/>
        </w:rPr>
        <w:t xml:space="preserve"> включенные в рабочую программу требования к уровню подготовки сформулированы в </w:t>
      </w:r>
      <w:proofErr w:type="spellStart"/>
      <w:r w:rsidRPr="00E3126C">
        <w:rPr>
          <w:sz w:val="24"/>
          <w:szCs w:val="24"/>
        </w:rPr>
        <w:t>деятельностной</w:t>
      </w:r>
      <w:proofErr w:type="spellEnd"/>
      <w:r w:rsidRPr="00E3126C">
        <w:rPr>
          <w:sz w:val="24"/>
          <w:szCs w:val="24"/>
        </w:rPr>
        <w:t xml:space="preserve"> форме. Приоритетными  для учебного предмета «Биология» на ступени среднего (полного) образования на базовом уровне являются: сравнение объектов, анализ, оценка, поиск информации в различных источниках.</w:t>
      </w:r>
    </w:p>
    <w:p w:rsidR="002845D0" w:rsidRPr="00E3126C" w:rsidRDefault="002845D0" w:rsidP="002845D0">
      <w:pPr>
        <w:rPr>
          <w:iCs/>
          <w:sz w:val="24"/>
          <w:szCs w:val="24"/>
        </w:rPr>
      </w:pPr>
      <w:r w:rsidRPr="00E3126C">
        <w:rPr>
          <w:sz w:val="24"/>
          <w:szCs w:val="24"/>
        </w:rPr>
        <w:t>Ряд требований реализуется за счет формирования более конкретных умений.</w:t>
      </w:r>
    </w:p>
    <w:p w:rsidR="002845D0" w:rsidRPr="00E3126C" w:rsidRDefault="002845D0" w:rsidP="002845D0">
      <w:pPr>
        <w:rPr>
          <w:iCs/>
          <w:sz w:val="24"/>
          <w:szCs w:val="24"/>
        </w:rPr>
      </w:pPr>
      <w:r w:rsidRPr="00E3126C">
        <w:rPr>
          <w:sz w:val="24"/>
          <w:szCs w:val="24"/>
        </w:rPr>
        <w:t xml:space="preserve">Требования к уровню подготовки – </w:t>
      </w:r>
      <w:r w:rsidRPr="00E3126C">
        <w:rPr>
          <w:b/>
          <w:sz w:val="24"/>
          <w:szCs w:val="24"/>
          <w:u w:val="single"/>
        </w:rPr>
        <w:t xml:space="preserve">объяснить роль биологических теорий, гипотез в формировании научного мировоззрения </w:t>
      </w:r>
      <w:r w:rsidRPr="00E3126C">
        <w:rPr>
          <w:sz w:val="24"/>
          <w:szCs w:val="24"/>
        </w:rPr>
        <w:t>– носит обобщающий характер и включает в себя следующие умения:</w:t>
      </w:r>
    </w:p>
    <w:p w:rsidR="002845D0" w:rsidRPr="00E3126C" w:rsidRDefault="002845D0" w:rsidP="002845D0">
      <w:pPr>
        <w:rPr>
          <w:iCs/>
          <w:sz w:val="24"/>
          <w:szCs w:val="24"/>
        </w:rPr>
      </w:pPr>
      <w:r w:rsidRPr="00E3126C">
        <w:rPr>
          <w:sz w:val="24"/>
          <w:szCs w:val="24"/>
        </w:rPr>
        <w:t>- выделять объект биологического исследования и науки, изучающие данный объект;</w:t>
      </w:r>
    </w:p>
    <w:p w:rsidR="002845D0" w:rsidRPr="00E3126C" w:rsidRDefault="002845D0" w:rsidP="002845D0">
      <w:pPr>
        <w:rPr>
          <w:iCs/>
          <w:sz w:val="24"/>
          <w:szCs w:val="24"/>
        </w:rPr>
      </w:pPr>
      <w:r w:rsidRPr="00E3126C">
        <w:rPr>
          <w:sz w:val="24"/>
          <w:szCs w:val="24"/>
        </w:rPr>
        <w:t>- определять темы курса, которые носят мировоззренческий характер;</w:t>
      </w:r>
    </w:p>
    <w:p w:rsidR="002845D0" w:rsidRPr="00E3126C" w:rsidRDefault="002845D0" w:rsidP="002845D0">
      <w:pPr>
        <w:rPr>
          <w:iCs/>
          <w:sz w:val="24"/>
          <w:szCs w:val="24"/>
        </w:rPr>
      </w:pPr>
      <w:r w:rsidRPr="00E3126C">
        <w:rPr>
          <w:sz w:val="24"/>
          <w:szCs w:val="24"/>
        </w:rPr>
        <w:t>- отличать научные методы, используемы в биологии;</w:t>
      </w:r>
    </w:p>
    <w:p w:rsidR="002845D0" w:rsidRPr="00E3126C" w:rsidRDefault="002845D0" w:rsidP="002845D0">
      <w:pPr>
        <w:rPr>
          <w:iCs/>
          <w:sz w:val="24"/>
          <w:szCs w:val="24"/>
        </w:rPr>
      </w:pPr>
      <w:r w:rsidRPr="00E3126C">
        <w:rPr>
          <w:sz w:val="24"/>
          <w:szCs w:val="24"/>
        </w:rPr>
        <w:t>-  определять место биологии в системе естественных наук;</w:t>
      </w:r>
    </w:p>
    <w:p w:rsidR="002845D0" w:rsidRPr="00E3126C" w:rsidRDefault="002845D0" w:rsidP="002845D0">
      <w:pPr>
        <w:rPr>
          <w:iCs/>
          <w:sz w:val="24"/>
          <w:szCs w:val="24"/>
        </w:rPr>
      </w:pPr>
      <w:r w:rsidRPr="00E3126C">
        <w:rPr>
          <w:sz w:val="24"/>
          <w:szCs w:val="24"/>
        </w:rPr>
        <w:t>- доказывать, что организм – единое целое;</w:t>
      </w:r>
    </w:p>
    <w:p w:rsidR="002845D0" w:rsidRPr="00E3126C" w:rsidRDefault="002845D0" w:rsidP="002845D0">
      <w:pPr>
        <w:rPr>
          <w:iCs/>
          <w:sz w:val="24"/>
          <w:szCs w:val="24"/>
        </w:rPr>
      </w:pPr>
      <w:r w:rsidRPr="00E3126C">
        <w:rPr>
          <w:sz w:val="24"/>
          <w:szCs w:val="24"/>
        </w:rPr>
        <w:t>- объяснять значение для развития биологических наук, выделения уровней организации живой природы;</w:t>
      </w:r>
    </w:p>
    <w:p w:rsidR="002845D0" w:rsidRPr="00E3126C" w:rsidRDefault="002845D0" w:rsidP="002845D0">
      <w:pPr>
        <w:rPr>
          <w:iCs/>
          <w:sz w:val="24"/>
          <w:szCs w:val="24"/>
        </w:rPr>
      </w:pPr>
      <w:r w:rsidRPr="00E3126C">
        <w:rPr>
          <w:sz w:val="24"/>
          <w:szCs w:val="24"/>
        </w:rPr>
        <w:t>- обосновать единство органического мира;</w:t>
      </w:r>
    </w:p>
    <w:p w:rsidR="002845D0" w:rsidRPr="00E3126C" w:rsidRDefault="002845D0" w:rsidP="002845D0">
      <w:pPr>
        <w:rPr>
          <w:iCs/>
          <w:sz w:val="24"/>
          <w:szCs w:val="24"/>
        </w:rPr>
      </w:pPr>
      <w:r w:rsidRPr="00E3126C">
        <w:rPr>
          <w:sz w:val="24"/>
          <w:szCs w:val="24"/>
        </w:rPr>
        <w:t>- выдвигать гипотезы и осуществлять их проверку;</w:t>
      </w:r>
    </w:p>
    <w:p w:rsidR="002845D0" w:rsidRPr="00E3126C" w:rsidRDefault="002845D0" w:rsidP="002845D0">
      <w:pPr>
        <w:rPr>
          <w:iCs/>
          <w:sz w:val="24"/>
          <w:szCs w:val="24"/>
        </w:rPr>
      </w:pPr>
      <w:r w:rsidRPr="00E3126C">
        <w:rPr>
          <w:sz w:val="24"/>
          <w:szCs w:val="24"/>
        </w:rPr>
        <w:t>- отличать теорию от гипотезы.</w:t>
      </w:r>
    </w:p>
    <w:p w:rsidR="002845D0" w:rsidRPr="00E3126C" w:rsidRDefault="002845D0" w:rsidP="002845D0">
      <w:pPr>
        <w:rPr>
          <w:iCs/>
          <w:sz w:val="24"/>
          <w:szCs w:val="24"/>
        </w:rPr>
      </w:pPr>
      <w:r w:rsidRPr="00E3126C">
        <w:rPr>
          <w:sz w:val="24"/>
          <w:szCs w:val="24"/>
        </w:rPr>
        <w:t xml:space="preserve">Требования к уровню подготовки – </w:t>
      </w:r>
      <w:r w:rsidRPr="00E3126C">
        <w:rPr>
          <w:b/>
          <w:sz w:val="24"/>
          <w:szCs w:val="24"/>
          <w:u w:val="single"/>
        </w:rPr>
        <w:t xml:space="preserve">объяснить роль биологических теорий, идей, принципов, гипотез в формировании современной  </w:t>
      </w:r>
      <w:proofErr w:type="gramStart"/>
      <w:r w:rsidRPr="00E3126C">
        <w:rPr>
          <w:b/>
          <w:sz w:val="24"/>
          <w:szCs w:val="24"/>
          <w:u w:val="single"/>
        </w:rPr>
        <w:t>естественно-научной</w:t>
      </w:r>
      <w:proofErr w:type="gramEnd"/>
      <w:r w:rsidRPr="00E3126C">
        <w:rPr>
          <w:b/>
          <w:sz w:val="24"/>
          <w:szCs w:val="24"/>
          <w:u w:val="single"/>
        </w:rPr>
        <w:t xml:space="preserve">  картины мира</w:t>
      </w:r>
      <w:r w:rsidRPr="00E3126C">
        <w:rPr>
          <w:sz w:val="24"/>
          <w:szCs w:val="24"/>
        </w:rPr>
        <w:t xml:space="preserve"> – носит интегративный характер и включает в себя следующие умения:</w:t>
      </w:r>
    </w:p>
    <w:p w:rsidR="002845D0" w:rsidRPr="00E3126C" w:rsidRDefault="002845D0" w:rsidP="002845D0">
      <w:pPr>
        <w:rPr>
          <w:iCs/>
          <w:sz w:val="24"/>
          <w:szCs w:val="24"/>
        </w:rPr>
      </w:pPr>
      <w:r w:rsidRPr="00E3126C">
        <w:rPr>
          <w:sz w:val="24"/>
          <w:szCs w:val="24"/>
        </w:rPr>
        <w:t>- определять принадлежность биологического объекта к уровню организации живого;</w:t>
      </w:r>
    </w:p>
    <w:p w:rsidR="002845D0" w:rsidRPr="00E3126C" w:rsidRDefault="002845D0" w:rsidP="002845D0">
      <w:pPr>
        <w:rPr>
          <w:iCs/>
          <w:sz w:val="24"/>
          <w:szCs w:val="24"/>
        </w:rPr>
      </w:pPr>
      <w:r w:rsidRPr="00E3126C">
        <w:rPr>
          <w:sz w:val="24"/>
          <w:szCs w:val="24"/>
        </w:rPr>
        <w:t>-  приводить примеры проявления иерархического принципа организации живой природы;</w:t>
      </w:r>
    </w:p>
    <w:p w:rsidR="002845D0" w:rsidRPr="00E3126C" w:rsidRDefault="002845D0" w:rsidP="002845D0">
      <w:pPr>
        <w:rPr>
          <w:iCs/>
          <w:sz w:val="24"/>
          <w:szCs w:val="24"/>
        </w:rPr>
      </w:pPr>
      <w:r w:rsidRPr="00E3126C">
        <w:rPr>
          <w:sz w:val="24"/>
          <w:szCs w:val="24"/>
        </w:rPr>
        <w:t>- объяснить необходимость выделения принципов организации живой природы;</w:t>
      </w:r>
    </w:p>
    <w:p w:rsidR="002845D0" w:rsidRPr="00E3126C" w:rsidRDefault="002845D0" w:rsidP="002845D0">
      <w:pPr>
        <w:rPr>
          <w:iCs/>
          <w:sz w:val="24"/>
          <w:szCs w:val="24"/>
        </w:rPr>
      </w:pPr>
      <w:r w:rsidRPr="00E3126C">
        <w:rPr>
          <w:sz w:val="24"/>
          <w:szCs w:val="24"/>
        </w:rPr>
        <w:t>- указать критерии выделения различных уровней организации живой природы;</w:t>
      </w:r>
    </w:p>
    <w:p w:rsidR="002845D0" w:rsidRPr="00E3126C" w:rsidRDefault="002845D0" w:rsidP="002845D0">
      <w:pPr>
        <w:rPr>
          <w:iCs/>
          <w:sz w:val="24"/>
          <w:szCs w:val="24"/>
        </w:rPr>
      </w:pPr>
      <w:r w:rsidRPr="00E3126C">
        <w:rPr>
          <w:sz w:val="24"/>
          <w:szCs w:val="24"/>
        </w:rPr>
        <w:t>- отличать биологические системы от объектов неживой природы.</w:t>
      </w:r>
    </w:p>
    <w:p w:rsidR="002845D0" w:rsidRPr="00E3126C" w:rsidRDefault="002845D0" w:rsidP="002845D0">
      <w:pPr>
        <w:spacing w:before="75"/>
        <w:jc w:val="center"/>
        <w:rPr>
          <w:b/>
          <w:iCs/>
          <w:color w:val="000000"/>
          <w:sz w:val="24"/>
          <w:szCs w:val="24"/>
        </w:rPr>
      </w:pPr>
    </w:p>
    <w:p w:rsidR="002845D0" w:rsidRDefault="002845D0" w:rsidP="002845D0">
      <w:pPr>
        <w:widowControl w:val="0"/>
        <w:autoSpaceDE w:val="0"/>
        <w:autoSpaceDN w:val="0"/>
        <w:adjustRightInd w:val="0"/>
        <w:ind w:firstLine="567"/>
        <w:jc w:val="center"/>
        <w:rPr>
          <w:b/>
          <w:sz w:val="24"/>
          <w:szCs w:val="24"/>
        </w:rPr>
      </w:pPr>
      <w:r w:rsidRPr="00E3126C">
        <w:rPr>
          <w:b/>
          <w:sz w:val="24"/>
          <w:szCs w:val="24"/>
        </w:rPr>
        <w:t>Планируемые результаты на базовом  и повышенном уровне</w:t>
      </w:r>
    </w:p>
    <w:p w:rsidR="001469D1" w:rsidRPr="00E3126C" w:rsidRDefault="001469D1" w:rsidP="002845D0">
      <w:pPr>
        <w:widowControl w:val="0"/>
        <w:autoSpaceDE w:val="0"/>
        <w:autoSpaceDN w:val="0"/>
        <w:adjustRightInd w:val="0"/>
        <w:ind w:firstLine="567"/>
        <w:jc w:val="center"/>
        <w:rPr>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7"/>
        <w:gridCol w:w="7006"/>
        <w:gridCol w:w="6957"/>
      </w:tblGrid>
      <w:tr w:rsidR="002845D0" w:rsidRPr="00E3126C" w:rsidTr="00E96322">
        <w:tc>
          <w:tcPr>
            <w:tcW w:w="1544" w:type="dxa"/>
          </w:tcPr>
          <w:p w:rsidR="002845D0" w:rsidRPr="00E3126C" w:rsidRDefault="002845D0" w:rsidP="00E96322">
            <w:pPr>
              <w:jc w:val="both"/>
              <w:rPr>
                <w:iCs/>
                <w:sz w:val="24"/>
                <w:szCs w:val="24"/>
              </w:rPr>
            </w:pPr>
            <w:r w:rsidRPr="00E3126C">
              <w:rPr>
                <w:sz w:val="24"/>
                <w:szCs w:val="24"/>
              </w:rPr>
              <w:t>Раздел</w:t>
            </w:r>
          </w:p>
        </w:tc>
        <w:tc>
          <w:tcPr>
            <w:tcW w:w="7124" w:type="dxa"/>
          </w:tcPr>
          <w:p w:rsidR="002845D0" w:rsidRPr="00E3126C" w:rsidRDefault="002845D0" w:rsidP="00E96322">
            <w:pPr>
              <w:jc w:val="both"/>
              <w:rPr>
                <w:iCs/>
                <w:sz w:val="24"/>
                <w:szCs w:val="24"/>
              </w:rPr>
            </w:pPr>
            <w:r w:rsidRPr="00E3126C">
              <w:rPr>
                <w:sz w:val="24"/>
                <w:szCs w:val="24"/>
              </w:rPr>
              <w:t>Требования к уровню подготовки выпускников</w:t>
            </w:r>
            <w:r w:rsidRPr="0095235E">
              <w:rPr>
                <w:sz w:val="24"/>
                <w:szCs w:val="24"/>
              </w:rPr>
              <w:t>набазовом</w:t>
            </w:r>
          </w:p>
        </w:tc>
        <w:tc>
          <w:tcPr>
            <w:tcW w:w="7088" w:type="dxa"/>
          </w:tcPr>
          <w:p w:rsidR="002845D0" w:rsidRPr="00E3126C" w:rsidRDefault="002845D0" w:rsidP="00E96322">
            <w:pPr>
              <w:jc w:val="both"/>
              <w:rPr>
                <w:sz w:val="24"/>
                <w:szCs w:val="24"/>
              </w:rPr>
            </w:pPr>
            <w:r w:rsidRPr="00E3126C">
              <w:rPr>
                <w:sz w:val="24"/>
                <w:szCs w:val="24"/>
              </w:rPr>
              <w:t>Требования к уровню подготовки выпускников</w:t>
            </w:r>
            <w:r w:rsidRPr="0095235E">
              <w:rPr>
                <w:sz w:val="24"/>
                <w:szCs w:val="24"/>
              </w:rPr>
              <w:t>н</w:t>
            </w:r>
            <w:r>
              <w:rPr>
                <w:sz w:val="24"/>
                <w:szCs w:val="24"/>
              </w:rPr>
              <w:t>а повышенном уровне</w:t>
            </w:r>
          </w:p>
        </w:tc>
      </w:tr>
      <w:tr w:rsidR="002845D0" w:rsidRPr="00E3126C" w:rsidTr="00E96322">
        <w:tc>
          <w:tcPr>
            <w:tcW w:w="1544" w:type="dxa"/>
          </w:tcPr>
          <w:p w:rsidR="002845D0" w:rsidRPr="00E3126C" w:rsidRDefault="002845D0" w:rsidP="00E96322">
            <w:pPr>
              <w:jc w:val="both"/>
              <w:rPr>
                <w:b/>
                <w:iCs/>
                <w:sz w:val="24"/>
                <w:szCs w:val="24"/>
              </w:rPr>
            </w:pPr>
            <w:r w:rsidRPr="00E3126C">
              <w:rPr>
                <w:b/>
                <w:sz w:val="24"/>
                <w:szCs w:val="24"/>
              </w:rPr>
              <w:t>Клетка</w:t>
            </w:r>
          </w:p>
        </w:tc>
        <w:tc>
          <w:tcPr>
            <w:tcW w:w="7124" w:type="dxa"/>
          </w:tcPr>
          <w:p w:rsidR="002845D0" w:rsidRPr="00E3126C" w:rsidRDefault="002845D0" w:rsidP="00E96322">
            <w:pPr>
              <w:widowControl w:val="0"/>
              <w:autoSpaceDE w:val="0"/>
              <w:autoSpaceDN w:val="0"/>
              <w:adjustRightInd w:val="0"/>
              <w:rPr>
                <w:iCs/>
                <w:sz w:val="24"/>
                <w:szCs w:val="24"/>
              </w:rPr>
            </w:pPr>
            <w:r w:rsidRPr="00E3126C">
              <w:rPr>
                <w:i/>
                <w:sz w:val="24"/>
                <w:szCs w:val="24"/>
              </w:rPr>
              <w:t xml:space="preserve">Ученик должен </w:t>
            </w:r>
            <w:r w:rsidRPr="00E3126C">
              <w:rPr>
                <w:b/>
                <w:sz w:val="24"/>
                <w:szCs w:val="24"/>
              </w:rPr>
              <w:t>знать/понимать:</w:t>
            </w:r>
          </w:p>
          <w:p w:rsidR="002845D0" w:rsidRPr="00E3126C" w:rsidRDefault="002845D0" w:rsidP="00E96322">
            <w:pPr>
              <w:widowControl w:val="0"/>
              <w:autoSpaceDE w:val="0"/>
              <w:autoSpaceDN w:val="0"/>
              <w:adjustRightInd w:val="0"/>
              <w:rPr>
                <w:iCs/>
                <w:sz w:val="24"/>
                <w:szCs w:val="24"/>
              </w:rPr>
            </w:pPr>
            <w:r w:rsidRPr="00E3126C">
              <w:rPr>
                <w:sz w:val="24"/>
                <w:szCs w:val="24"/>
              </w:rPr>
              <w:t xml:space="preserve">основные положения клеточной теории;  строение биологических объектов: клетки;  вклад выдающихся ученых в развитие биологической науки;  биологическую терминологию и </w:t>
            </w:r>
            <w:r w:rsidRPr="00E3126C">
              <w:rPr>
                <w:sz w:val="24"/>
                <w:szCs w:val="24"/>
              </w:rPr>
              <w:lastRenderedPageBreak/>
              <w:t xml:space="preserve">символику; </w:t>
            </w:r>
          </w:p>
          <w:p w:rsidR="002845D0" w:rsidRPr="00E3126C" w:rsidRDefault="002845D0" w:rsidP="00E96322">
            <w:pPr>
              <w:widowControl w:val="0"/>
              <w:autoSpaceDE w:val="0"/>
              <w:autoSpaceDN w:val="0"/>
              <w:adjustRightInd w:val="0"/>
              <w:rPr>
                <w:iCs/>
                <w:sz w:val="24"/>
                <w:szCs w:val="24"/>
              </w:rPr>
            </w:pPr>
          </w:p>
        </w:tc>
        <w:tc>
          <w:tcPr>
            <w:tcW w:w="7088" w:type="dxa"/>
          </w:tcPr>
          <w:p w:rsidR="002845D0" w:rsidRPr="00E3126C" w:rsidRDefault="002845D0" w:rsidP="00E96322">
            <w:pPr>
              <w:widowControl w:val="0"/>
              <w:autoSpaceDE w:val="0"/>
              <w:autoSpaceDN w:val="0"/>
              <w:adjustRightInd w:val="0"/>
              <w:rPr>
                <w:iCs/>
                <w:sz w:val="24"/>
                <w:szCs w:val="24"/>
              </w:rPr>
            </w:pPr>
            <w:r w:rsidRPr="00E3126C">
              <w:rPr>
                <w:i/>
                <w:sz w:val="24"/>
                <w:szCs w:val="24"/>
              </w:rPr>
              <w:lastRenderedPageBreak/>
              <w:t>Ученик должен</w:t>
            </w:r>
            <w:r w:rsidRPr="00E3126C">
              <w:rPr>
                <w:b/>
                <w:sz w:val="24"/>
                <w:szCs w:val="24"/>
              </w:rPr>
              <w:t xml:space="preserve"> уметь</w:t>
            </w:r>
            <w:r w:rsidRPr="00E3126C">
              <w:rPr>
                <w:i/>
                <w:sz w:val="24"/>
                <w:szCs w:val="24"/>
              </w:rPr>
              <w:t>:</w:t>
            </w:r>
          </w:p>
          <w:p w:rsidR="002845D0" w:rsidRPr="00E3126C" w:rsidRDefault="002845D0" w:rsidP="00E96322">
            <w:pPr>
              <w:widowControl w:val="0"/>
              <w:autoSpaceDE w:val="0"/>
              <w:autoSpaceDN w:val="0"/>
              <w:adjustRightInd w:val="0"/>
              <w:rPr>
                <w:iCs/>
                <w:sz w:val="24"/>
                <w:szCs w:val="24"/>
              </w:rPr>
            </w:pPr>
            <w:r w:rsidRPr="00E3126C">
              <w:rPr>
                <w:i/>
                <w:sz w:val="24"/>
                <w:szCs w:val="24"/>
              </w:rPr>
              <w:t>объяснять</w:t>
            </w:r>
            <w:r w:rsidRPr="00E3126C">
              <w:rPr>
                <w:sz w:val="24"/>
                <w:szCs w:val="24"/>
              </w:rPr>
              <w:t>: роль биологии в формировании на</w:t>
            </w:r>
            <w:r w:rsidRPr="00E3126C">
              <w:rPr>
                <w:sz w:val="24"/>
                <w:szCs w:val="24"/>
              </w:rPr>
              <w:softHyphen/>
              <w:t>учного мировоззрения; вклад биологических те</w:t>
            </w:r>
            <w:r w:rsidRPr="00E3126C">
              <w:rPr>
                <w:sz w:val="24"/>
                <w:szCs w:val="24"/>
              </w:rPr>
              <w:softHyphen/>
              <w:t>орий в формирование современной естественнона</w:t>
            </w:r>
            <w:r w:rsidRPr="00E3126C">
              <w:rPr>
                <w:sz w:val="24"/>
                <w:szCs w:val="24"/>
              </w:rPr>
              <w:softHyphen/>
              <w:t xml:space="preserve">учной картины мира; единство </w:t>
            </w:r>
            <w:r w:rsidRPr="00E3126C">
              <w:rPr>
                <w:sz w:val="24"/>
                <w:szCs w:val="24"/>
              </w:rPr>
              <w:lastRenderedPageBreak/>
              <w:t>живой и неживой природы; решать элементарные биологические задачи;</w:t>
            </w:r>
          </w:p>
          <w:p w:rsidR="002845D0" w:rsidRPr="00E3126C" w:rsidRDefault="002845D0" w:rsidP="00E96322">
            <w:pPr>
              <w:widowControl w:val="0"/>
              <w:autoSpaceDE w:val="0"/>
              <w:autoSpaceDN w:val="0"/>
              <w:adjustRightInd w:val="0"/>
              <w:rPr>
                <w:iCs/>
                <w:sz w:val="24"/>
                <w:szCs w:val="24"/>
              </w:rPr>
            </w:pPr>
            <w:r w:rsidRPr="00E3126C">
              <w:rPr>
                <w:i/>
                <w:sz w:val="24"/>
                <w:szCs w:val="24"/>
              </w:rPr>
              <w:t>сравнивать</w:t>
            </w:r>
            <w:r w:rsidRPr="00E3126C">
              <w:rPr>
                <w:sz w:val="24"/>
                <w:szCs w:val="24"/>
              </w:rPr>
              <w:t>: биологические объекты (химиче</w:t>
            </w:r>
            <w:r w:rsidRPr="00E3126C">
              <w:rPr>
                <w:sz w:val="24"/>
                <w:szCs w:val="24"/>
              </w:rPr>
              <w:softHyphen/>
              <w:t xml:space="preserve">ский состав тел живой и неживой природы и делать выводы на основе сравнения;  </w:t>
            </w:r>
          </w:p>
          <w:p w:rsidR="002845D0" w:rsidRPr="00E3126C" w:rsidRDefault="002845D0" w:rsidP="00E96322">
            <w:pPr>
              <w:widowControl w:val="0"/>
              <w:autoSpaceDE w:val="0"/>
              <w:autoSpaceDN w:val="0"/>
              <w:adjustRightInd w:val="0"/>
              <w:rPr>
                <w:i/>
                <w:sz w:val="24"/>
                <w:szCs w:val="24"/>
              </w:rPr>
            </w:pPr>
            <w:r w:rsidRPr="00E3126C">
              <w:rPr>
                <w:i/>
                <w:sz w:val="24"/>
                <w:szCs w:val="24"/>
              </w:rPr>
              <w:t>находить</w:t>
            </w:r>
            <w:r w:rsidRPr="00E3126C">
              <w:rPr>
                <w:sz w:val="24"/>
                <w:szCs w:val="24"/>
              </w:rPr>
              <w:t xml:space="preserve"> информацию о биологических объек</w:t>
            </w:r>
            <w:r w:rsidRPr="00E3126C">
              <w:rPr>
                <w:sz w:val="24"/>
                <w:szCs w:val="24"/>
              </w:rPr>
              <w:softHyphen/>
              <w:t>тах в различных источниках (учебных текстах, спра</w:t>
            </w:r>
            <w:r w:rsidRPr="00E3126C">
              <w:rPr>
                <w:sz w:val="24"/>
                <w:szCs w:val="24"/>
              </w:rPr>
              <w:softHyphen/>
              <w:t>вочниках, научно-популярных изданиях, компью</w:t>
            </w:r>
            <w:r w:rsidRPr="00E3126C">
              <w:rPr>
                <w:sz w:val="24"/>
                <w:szCs w:val="24"/>
              </w:rPr>
              <w:softHyphen/>
              <w:t>терных базах данных, Интернет - ресурсах) и крити</w:t>
            </w:r>
            <w:r w:rsidRPr="00E3126C">
              <w:rPr>
                <w:sz w:val="24"/>
                <w:szCs w:val="24"/>
              </w:rPr>
              <w:softHyphen/>
              <w:t xml:space="preserve">чески ее оценивать;  </w:t>
            </w:r>
          </w:p>
        </w:tc>
      </w:tr>
      <w:tr w:rsidR="002845D0" w:rsidRPr="00E3126C" w:rsidTr="00E96322">
        <w:tc>
          <w:tcPr>
            <w:tcW w:w="1544" w:type="dxa"/>
          </w:tcPr>
          <w:p w:rsidR="002845D0" w:rsidRPr="00E3126C" w:rsidRDefault="002845D0" w:rsidP="00E96322">
            <w:pPr>
              <w:jc w:val="both"/>
              <w:rPr>
                <w:b/>
                <w:iCs/>
                <w:sz w:val="24"/>
                <w:szCs w:val="24"/>
              </w:rPr>
            </w:pPr>
            <w:r w:rsidRPr="00E3126C">
              <w:rPr>
                <w:b/>
                <w:sz w:val="24"/>
                <w:szCs w:val="24"/>
              </w:rPr>
              <w:lastRenderedPageBreak/>
              <w:t>Организм</w:t>
            </w:r>
          </w:p>
        </w:tc>
        <w:tc>
          <w:tcPr>
            <w:tcW w:w="7124" w:type="dxa"/>
          </w:tcPr>
          <w:p w:rsidR="002845D0" w:rsidRPr="00E3126C" w:rsidRDefault="002845D0" w:rsidP="00E96322">
            <w:pPr>
              <w:widowControl w:val="0"/>
              <w:autoSpaceDE w:val="0"/>
              <w:autoSpaceDN w:val="0"/>
              <w:adjustRightInd w:val="0"/>
              <w:rPr>
                <w:iCs/>
                <w:sz w:val="24"/>
                <w:szCs w:val="24"/>
              </w:rPr>
            </w:pPr>
            <w:r w:rsidRPr="00E3126C">
              <w:rPr>
                <w:i/>
                <w:sz w:val="24"/>
                <w:szCs w:val="24"/>
              </w:rPr>
              <w:t>Ученик должен</w:t>
            </w:r>
            <w:r w:rsidRPr="00E3126C">
              <w:rPr>
                <w:b/>
                <w:sz w:val="24"/>
                <w:szCs w:val="24"/>
              </w:rPr>
              <w:t>знать/понимать:</w:t>
            </w:r>
          </w:p>
          <w:p w:rsidR="002845D0" w:rsidRPr="00E3126C" w:rsidRDefault="002845D0" w:rsidP="00E96322">
            <w:pPr>
              <w:widowControl w:val="0"/>
              <w:autoSpaceDE w:val="0"/>
              <w:autoSpaceDN w:val="0"/>
              <w:adjustRightInd w:val="0"/>
              <w:rPr>
                <w:iCs/>
                <w:sz w:val="24"/>
                <w:szCs w:val="24"/>
              </w:rPr>
            </w:pPr>
            <w:r w:rsidRPr="00E3126C">
              <w:rPr>
                <w:sz w:val="24"/>
                <w:szCs w:val="24"/>
              </w:rPr>
              <w:t>• сущность за</w:t>
            </w:r>
            <w:r w:rsidRPr="00E3126C">
              <w:rPr>
                <w:sz w:val="24"/>
                <w:szCs w:val="24"/>
              </w:rPr>
              <w:softHyphen/>
              <w:t xml:space="preserve">конов Г. Менделя, закономерностей изменчивости; </w:t>
            </w:r>
          </w:p>
          <w:p w:rsidR="002845D0" w:rsidRPr="00E3126C" w:rsidRDefault="002845D0" w:rsidP="00E96322">
            <w:pPr>
              <w:widowControl w:val="0"/>
              <w:autoSpaceDE w:val="0"/>
              <w:autoSpaceDN w:val="0"/>
              <w:adjustRightInd w:val="0"/>
              <w:rPr>
                <w:iCs/>
                <w:sz w:val="24"/>
                <w:szCs w:val="24"/>
              </w:rPr>
            </w:pPr>
            <w:r w:rsidRPr="00E3126C">
              <w:rPr>
                <w:sz w:val="24"/>
                <w:szCs w:val="24"/>
              </w:rPr>
              <w:t>• строение ге</w:t>
            </w:r>
            <w:r w:rsidRPr="00E3126C">
              <w:rPr>
                <w:sz w:val="24"/>
                <w:szCs w:val="24"/>
              </w:rPr>
              <w:softHyphen/>
              <w:t>нов и хромосом;  сущность биологических процессов: размно</w:t>
            </w:r>
            <w:r w:rsidRPr="00E3126C">
              <w:rPr>
                <w:sz w:val="24"/>
                <w:szCs w:val="24"/>
              </w:rPr>
              <w:softHyphen/>
              <w:t>жение, оплодотворение, действие искусственного и естественного отбора, формирование приспособ</w:t>
            </w:r>
            <w:r w:rsidRPr="00E3126C">
              <w:rPr>
                <w:sz w:val="24"/>
                <w:szCs w:val="24"/>
              </w:rPr>
              <w:softHyphen/>
              <w:t xml:space="preserve">ленности;  вклад выдающихся ученых в развитие биологической науки; </w:t>
            </w:r>
          </w:p>
          <w:p w:rsidR="002845D0" w:rsidRPr="00E3126C" w:rsidRDefault="002845D0" w:rsidP="00E96322">
            <w:pPr>
              <w:widowControl w:val="0"/>
              <w:autoSpaceDE w:val="0"/>
              <w:autoSpaceDN w:val="0"/>
              <w:adjustRightInd w:val="0"/>
              <w:rPr>
                <w:iCs/>
                <w:sz w:val="24"/>
                <w:szCs w:val="24"/>
              </w:rPr>
            </w:pPr>
            <w:r w:rsidRPr="00E3126C">
              <w:rPr>
                <w:sz w:val="24"/>
                <w:szCs w:val="24"/>
              </w:rPr>
              <w:t xml:space="preserve">• биологическую терминологию и символику; </w:t>
            </w:r>
          </w:p>
          <w:p w:rsidR="002845D0" w:rsidRPr="00E3126C" w:rsidRDefault="002845D0" w:rsidP="00E96322">
            <w:pPr>
              <w:jc w:val="both"/>
              <w:rPr>
                <w:iCs/>
                <w:sz w:val="24"/>
                <w:szCs w:val="24"/>
              </w:rPr>
            </w:pPr>
          </w:p>
        </w:tc>
        <w:tc>
          <w:tcPr>
            <w:tcW w:w="7088" w:type="dxa"/>
          </w:tcPr>
          <w:p w:rsidR="002845D0" w:rsidRPr="00E3126C" w:rsidRDefault="002845D0" w:rsidP="00E96322">
            <w:pPr>
              <w:widowControl w:val="0"/>
              <w:autoSpaceDE w:val="0"/>
              <w:autoSpaceDN w:val="0"/>
              <w:adjustRightInd w:val="0"/>
              <w:rPr>
                <w:iCs/>
                <w:sz w:val="24"/>
                <w:szCs w:val="24"/>
              </w:rPr>
            </w:pPr>
            <w:r w:rsidRPr="00E3126C">
              <w:rPr>
                <w:i/>
                <w:sz w:val="24"/>
                <w:szCs w:val="24"/>
              </w:rPr>
              <w:t xml:space="preserve">Ученик должен </w:t>
            </w:r>
            <w:r w:rsidRPr="00E3126C">
              <w:rPr>
                <w:b/>
                <w:sz w:val="24"/>
                <w:szCs w:val="24"/>
              </w:rPr>
              <w:t>уметь</w:t>
            </w:r>
            <w:r w:rsidRPr="00E3126C">
              <w:rPr>
                <w:i/>
                <w:sz w:val="24"/>
                <w:szCs w:val="24"/>
              </w:rPr>
              <w:t>:</w:t>
            </w:r>
          </w:p>
          <w:p w:rsidR="002845D0" w:rsidRPr="00E3126C" w:rsidRDefault="002845D0" w:rsidP="00E96322">
            <w:pPr>
              <w:widowControl w:val="0"/>
              <w:autoSpaceDE w:val="0"/>
              <w:autoSpaceDN w:val="0"/>
              <w:adjustRightInd w:val="0"/>
              <w:rPr>
                <w:iCs/>
                <w:sz w:val="24"/>
                <w:szCs w:val="24"/>
              </w:rPr>
            </w:pPr>
            <w:r w:rsidRPr="00E3126C">
              <w:rPr>
                <w:sz w:val="24"/>
                <w:szCs w:val="24"/>
              </w:rPr>
              <w:t xml:space="preserve">•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нарушений развития организмов, наследственных заболеваний, мутаций, </w:t>
            </w:r>
          </w:p>
          <w:p w:rsidR="002845D0" w:rsidRPr="00E3126C" w:rsidRDefault="002845D0" w:rsidP="00E96322">
            <w:pPr>
              <w:widowControl w:val="0"/>
              <w:autoSpaceDE w:val="0"/>
              <w:autoSpaceDN w:val="0"/>
              <w:adjustRightInd w:val="0"/>
              <w:rPr>
                <w:iCs/>
                <w:sz w:val="24"/>
                <w:szCs w:val="24"/>
              </w:rPr>
            </w:pPr>
            <w:r w:rsidRPr="00E3126C">
              <w:rPr>
                <w:sz w:val="24"/>
                <w:szCs w:val="24"/>
              </w:rPr>
              <w:t xml:space="preserve">• решать элементарные биологические задачи; составлять элементарные схемы скрещивания </w:t>
            </w:r>
          </w:p>
          <w:p w:rsidR="002845D0" w:rsidRPr="00E3126C" w:rsidRDefault="002845D0" w:rsidP="00E96322">
            <w:pPr>
              <w:widowControl w:val="0"/>
              <w:autoSpaceDE w:val="0"/>
              <w:autoSpaceDN w:val="0"/>
              <w:adjustRightInd w:val="0"/>
              <w:rPr>
                <w:iCs/>
                <w:sz w:val="24"/>
                <w:szCs w:val="24"/>
              </w:rPr>
            </w:pPr>
            <w:r w:rsidRPr="00E3126C">
              <w:rPr>
                <w:sz w:val="24"/>
                <w:szCs w:val="24"/>
              </w:rPr>
              <w:t xml:space="preserve">• выявлять источники мутагенов в окружающей среде (косвенно), </w:t>
            </w:r>
          </w:p>
          <w:p w:rsidR="002845D0" w:rsidRPr="00E3126C" w:rsidRDefault="002845D0" w:rsidP="00E96322">
            <w:pPr>
              <w:widowControl w:val="0"/>
              <w:autoSpaceDE w:val="0"/>
              <w:autoSpaceDN w:val="0"/>
              <w:adjustRightInd w:val="0"/>
              <w:rPr>
                <w:iCs/>
                <w:sz w:val="24"/>
                <w:szCs w:val="24"/>
              </w:rPr>
            </w:pPr>
            <w:r w:rsidRPr="00E3126C">
              <w:rPr>
                <w:sz w:val="24"/>
                <w:szCs w:val="24"/>
              </w:rPr>
              <w:t xml:space="preserve">• сравнивать: биологические объекты (зародыши человека и других млекопитающих), процессы (половое и бесполое размножение) и делать выводы на основе сравнения; </w:t>
            </w:r>
          </w:p>
          <w:p w:rsidR="002845D0" w:rsidRPr="00E3126C" w:rsidRDefault="002845D0" w:rsidP="00E96322">
            <w:pPr>
              <w:widowControl w:val="0"/>
              <w:autoSpaceDE w:val="0"/>
              <w:autoSpaceDN w:val="0"/>
              <w:adjustRightInd w:val="0"/>
              <w:rPr>
                <w:iCs/>
                <w:sz w:val="24"/>
                <w:szCs w:val="24"/>
              </w:rPr>
            </w:pPr>
            <w:r w:rsidRPr="00E3126C">
              <w:rPr>
                <w:sz w:val="24"/>
                <w:szCs w:val="24"/>
              </w:rPr>
              <w:t>• находить информацию о биологических объектах в различных источниках (учебных текстах, справочниках, научно-популярных изданиях, компью</w:t>
            </w:r>
            <w:r w:rsidRPr="00E3126C">
              <w:rPr>
                <w:sz w:val="24"/>
                <w:szCs w:val="24"/>
              </w:rPr>
              <w:softHyphen/>
              <w:t xml:space="preserve">терных базах данных, Интернет-ресурсах) и критически ее оценивать; </w:t>
            </w:r>
          </w:p>
          <w:p w:rsidR="002845D0" w:rsidRPr="00E3126C" w:rsidRDefault="002845D0" w:rsidP="00E96322">
            <w:pPr>
              <w:widowControl w:val="0"/>
              <w:autoSpaceDE w:val="0"/>
              <w:autoSpaceDN w:val="0"/>
              <w:adjustRightInd w:val="0"/>
              <w:rPr>
                <w:b/>
                <w:iCs/>
                <w:sz w:val="24"/>
                <w:szCs w:val="24"/>
              </w:rPr>
            </w:pPr>
            <w:r w:rsidRPr="00E3126C">
              <w:rPr>
                <w:i/>
                <w:sz w:val="24"/>
                <w:szCs w:val="24"/>
              </w:rPr>
              <w:t xml:space="preserve">Ученик должен </w:t>
            </w:r>
            <w:r w:rsidRPr="00E3126C">
              <w:rPr>
                <w:b/>
                <w:sz w:val="24"/>
                <w:szCs w:val="24"/>
              </w:rPr>
              <w:t xml:space="preserve">использовать приобретенные знания и умения в практической деятельности и повседневной жизни </w:t>
            </w:r>
            <w:proofErr w:type="gramStart"/>
            <w:r w:rsidRPr="00E3126C">
              <w:rPr>
                <w:b/>
                <w:sz w:val="24"/>
                <w:szCs w:val="24"/>
              </w:rPr>
              <w:t>для</w:t>
            </w:r>
            <w:proofErr w:type="gramEnd"/>
            <w:r w:rsidRPr="00E3126C">
              <w:rPr>
                <w:b/>
                <w:sz w:val="24"/>
                <w:szCs w:val="24"/>
              </w:rPr>
              <w:t xml:space="preserve">: </w:t>
            </w:r>
          </w:p>
          <w:p w:rsidR="002845D0" w:rsidRPr="00E3126C" w:rsidRDefault="002845D0" w:rsidP="00E96322">
            <w:pPr>
              <w:widowControl w:val="0"/>
              <w:autoSpaceDE w:val="0"/>
              <w:autoSpaceDN w:val="0"/>
              <w:adjustRightInd w:val="0"/>
              <w:rPr>
                <w:iCs/>
                <w:sz w:val="24"/>
                <w:szCs w:val="24"/>
              </w:rPr>
            </w:pPr>
            <w:r w:rsidRPr="00E3126C">
              <w:rPr>
                <w:sz w:val="24"/>
                <w:szCs w:val="24"/>
              </w:rPr>
              <w:t xml:space="preserve">•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 </w:t>
            </w:r>
          </w:p>
          <w:p w:rsidR="002845D0" w:rsidRPr="00E3126C" w:rsidRDefault="002845D0" w:rsidP="00E96322">
            <w:pPr>
              <w:widowControl w:val="0"/>
              <w:autoSpaceDE w:val="0"/>
              <w:autoSpaceDN w:val="0"/>
              <w:adjustRightInd w:val="0"/>
              <w:rPr>
                <w:iCs/>
                <w:sz w:val="24"/>
                <w:szCs w:val="24"/>
              </w:rPr>
            </w:pPr>
            <w:r w:rsidRPr="00E3126C">
              <w:rPr>
                <w:sz w:val="24"/>
                <w:szCs w:val="24"/>
              </w:rPr>
              <w:lastRenderedPageBreak/>
              <w:t>• оказания первой помощи при простудных и других заболеваниях, отравлении пищевыми про</w:t>
            </w:r>
            <w:r w:rsidRPr="00E3126C">
              <w:rPr>
                <w:sz w:val="24"/>
                <w:szCs w:val="24"/>
              </w:rPr>
              <w:softHyphen/>
              <w:t xml:space="preserve">дуктами; </w:t>
            </w:r>
          </w:p>
          <w:p w:rsidR="002845D0" w:rsidRPr="00E3126C" w:rsidRDefault="002845D0" w:rsidP="00E96322">
            <w:pPr>
              <w:widowControl w:val="0"/>
              <w:autoSpaceDE w:val="0"/>
              <w:autoSpaceDN w:val="0"/>
              <w:adjustRightInd w:val="0"/>
              <w:rPr>
                <w:i/>
                <w:sz w:val="24"/>
                <w:szCs w:val="24"/>
              </w:rPr>
            </w:pPr>
            <w:r w:rsidRPr="00E3126C">
              <w:rPr>
                <w:sz w:val="24"/>
                <w:szCs w:val="24"/>
              </w:rPr>
              <w:t>• оценки этических аспектов некоторых исследований в области биотехнологии (клонирование, искусственное оплодотворение).</w:t>
            </w:r>
          </w:p>
        </w:tc>
      </w:tr>
    </w:tbl>
    <w:p w:rsidR="00B9722D" w:rsidRDefault="00B9722D" w:rsidP="002845D0">
      <w:pPr>
        <w:jc w:val="center"/>
        <w:rPr>
          <w:iCs/>
          <w:sz w:val="24"/>
          <w:szCs w:val="24"/>
        </w:rPr>
      </w:pPr>
    </w:p>
    <w:p w:rsidR="00026B5F" w:rsidRDefault="00026B5F" w:rsidP="00B9722D">
      <w:pPr>
        <w:rPr>
          <w:iCs/>
          <w:sz w:val="24"/>
          <w:szCs w:val="24"/>
        </w:rPr>
      </w:pPr>
    </w:p>
    <w:p w:rsidR="00832BC0" w:rsidRDefault="00832BC0"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Default="00B52588" w:rsidP="002845D0">
      <w:pPr>
        <w:rPr>
          <w:b/>
          <w:sz w:val="24"/>
          <w:szCs w:val="24"/>
        </w:rPr>
      </w:pPr>
    </w:p>
    <w:p w:rsidR="00B52588" w:rsidRPr="00E3126C" w:rsidRDefault="00B52588" w:rsidP="002845D0">
      <w:pPr>
        <w:rPr>
          <w:b/>
          <w:sz w:val="24"/>
          <w:szCs w:val="24"/>
        </w:rPr>
      </w:pPr>
    </w:p>
    <w:p w:rsidR="00832BC0" w:rsidRPr="00B52588" w:rsidRDefault="002845D0" w:rsidP="00832BC0">
      <w:pPr>
        <w:widowControl w:val="0"/>
        <w:autoSpaceDE w:val="0"/>
        <w:autoSpaceDN w:val="0"/>
        <w:adjustRightInd w:val="0"/>
        <w:ind w:firstLine="720"/>
        <w:jc w:val="center"/>
        <w:rPr>
          <w:b/>
          <w:iCs/>
          <w:sz w:val="32"/>
          <w:szCs w:val="32"/>
        </w:rPr>
      </w:pPr>
      <w:r w:rsidRPr="00B52588">
        <w:rPr>
          <w:b/>
          <w:sz w:val="32"/>
          <w:szCs w:val="32"/>
        </w:rPr>
        <w:t>Раздел № 3</w:t>
      </w:r>
      <w:r w:rsidR="00832BC0" w:rsidRPr="00B52588">
        <w:rPr>
          <w:b/>
          <w:sz w:val="32"/>
          <w:szCs w:val="32"/>
        </w:rPr>
        <w:t>. « Содержание учебного предмета».</w:t>
      </w:r>
    </w:p>
    <w:p w:rsidR="00832BC0" w:rsidRPr="00E3126C" w:rsidRDefault="00832BC0" w:rsidP="00832BC0">
      <w:pPr>
        <w:rPr>
          <w:rFonts w:eastAsiaTheme="minorHAnsi"/>
          <w:iCs/>
          <w:sz w:val="24"/>
          <w:szCs w:val="24"/>
          <w:lang w:eastAsia="en-US"/>
        </w:rPr>
      </w:pPr>
    </w:p>
    <w:p w:rsidR="00832BC0" w:rsidRPr="00E3126C" w:rsidRDefault="001469D1" w:rsidP="00832BC0">
      <w:pPr>
        <w:spacing w:before="75"/>
        <w:rPr>
          <w:b/>
          <w:bCs/>
          <w:iCs/>
          <w:color w:val="000000"/>
          <w:sz w:val="24"/>
          <w:szCs w:val="24"/>
        </w:rPr>
      </w:pPr>
      <w:r>
        <w:rPr>
          <w:b/>
          <w:bCs/>
          <w:color w:val="000000"/>
          <w:sz w:val="24"/>
          <w:szCs w:val="24"/>
        </w:rPr>
        <w:t xml:space="preserve">Введение </w:t>
      </w:r>
    </w:p>
    <w:p w:rsidR="00832BC0" w:rsidRPr="00E3126C" w:rsidRDefault="00832BC0" w:rsidP="00832BC0">
      <w:pPr>
        <w:spacing w:before="75"/>
        <w:rPr>
          <w:iCs/>
          <w:color w:val="000000"/>
          <w:sz w:val="24"/>
          <w:szCs w:val="24"/>
        </w:rPr>
      </w:pPr>
      <w:r w:rsidRPr="00E3126C">
        <w:rPr>
          <w:color w:val="000000"/>
          <w:sz w:val="24"/>
          <w:szCs w:val="24"/>
        </w:rPr>
        <w:t>Биология как наука. Место биологии в системе наук. Значение биологии для понимания научной картины мира. Связь биологических дисциплин с другими науками (химией, физикой, математикой, географией, астрономией и др.). Место курса «Общая биология» в системе естественнонаучных дисциплин. Цели и задачи курса.</w:t>
      </w:r>
    </w:p>
    <w:p w:rsidR="00832BC0" w:rsidRPr="00E3126C" w:rsidRDefault="00832BC0" w:rsidP="00832BC0">
      <w:pPr>
        <w:spacing w:before="75"/>
        <w:rPr>
          <w:iCs/>
          <w:color w:val="000000"/>
          <w:sz w:val="24"/>
          <w:szCs w:val="24"/>
        </w:rPr>
      </w:pPr>
      <w:r w:rsidRPr="00E3126C">
        <w:rPr>
          <w:b/>
          <w:bCs/>
          <w:color w:val="000000"/>
          <w:sz w:val="24"/>
          <w:szCs w:val="24"/>
        </w:rPr>
        <w:t>Демонстрация</w:t>
      </w:r>
      <w:r w:rsidRPr="00E3126C">
        <w:rPr>
          <w:color w:val="000000"/>
          <w:sz w:val="24"/>
          <w:szCs w:val="24"/>
        </w:rPr>
        <w:t xml:space="preserve"> портретов ученых-биологов, схемы «Связь биологии с другими науками».</w:t>
      </w:r>
    </w:p>
    <w:p w:rsidR="00832BC0" w:rsidRPr="00E3126C" w:rsidRDefault="003833FC" w:rsidP="00832BC0">
      <w:pPr>
        <w:spacing w:before="75"/>
        <w:rPr>
          <w:b/>
          <w:bCs/>
          <w:iCs/>
          <w:color w:val="000000"/>
          <w:sz w:val="24"/>
          <w:szCs w:val="24"/>
        </w:rPr>
      </w:pPr>
      <w:r w:rsidRPr="003833FC">
        <w:rPr>
          <w:b/>
          <w:sz w:val="24"/>
          <w:szCs w:val="24"/>
        </w:rPr>
        <w:t>Клетка. Химическая организация клетки. Строение клетки</w:t>
      </w:r>
      <w:r w:rsidRPr="00E3126C">
        <w:rPr>
          <w:sz w:val="24"/>
          <w:szCs w:val="24"/>
        </w:rPr>
        <w:t>.</w:t>
      </w:r>
    </w:p>
    <w:p w:rsidR="00832BC0" w:rsidRPr="00E3126C" w:rsidRDefault="00832BC0" w:rsidP="00832BC0">
      <w:pPr>
        <w:spacing w:before="75"/>
        <w:rPr>
          <w:iCs/>
          <w:color w:val="000000"/>
          <w:sz w:val="24"/>
          <w:szCs w:val="24"/>
        </w:rPr>
      </w:pPr>
      <w:r w:rsidRPr="00E3126C">
        <w:rPr>
          <w:color w:val="000000"/>
          <w:sz w:val="24"/>
          <w:szCs w:val="24"/>
        </w:rPr>
        <w:t>Предмет, задачи и методы исследования современной цитологии. Значение цитологических исследований для других биологических наук, медицины, сельского хозяйства. История открытия и изучения клетки. Основные положения клеточной теории.</w:t>
      </w:r>
    </w:p>
    <w:p w:rsidR="00832BC0" w:rsidRPr="00E3126C" w:rsidRDefault="00832BC0" w:rsidP="00832BC0">
      <w:pPr>
        <w:spacing w:before="75"/>
        <w:rPr>
          <w:iCs/>
          <w:color w:val="000000"/>
          <w:sz w:val="24"/>
          <w:szCs w:val="24"/>
        </w:rPr>
      </w:pPr>
      <w:r w:rsidRPr="00E3126C">
        <w:rPr>
          <w:color w:val="000000"/>
          <w:sz w:val="24"/>
          <w:szCs w:val="24"/>
        </w:rPr>
        <w:t>Значение клеточной теории для развития биологии. Клетка как единица развития, структурная и функциональная единица живого.</w:t>
      </w:r>
    </w:p>
    <w:p w:rsidR="00832BC0" w:rsidRPr="00E3126C" w:rsidRDefault="00832BC0" w:rsidP="00832BC0">
      <w:pPr>
        <w:spacing w:before="75"/>
        <w:rPr>
          <w:iCs/>
          <w:color w:val="000000"/>
          <w:sz w:val="24"/>
          <w:szCs w:val="24"/>
        </w:rPr>
      </w:pPr>
      <w:r w:rsidRPr="00E3126C">
        <w:rPr>
          <w:color w:val="000000"/>
          <w:sz w:val="24"/>
          <w:szCs w:val="24"/>
        </w:rPr>
        <w:t>Химический состав клетки. Вода и другие неорганические вещества, их роль в жизнедеятельности клетки. Органические вещества: углеводы, белки, липиды, нуклеиновые кислоты, АТФ, их строение и роль в клетке. Ферменты, их роль в регуляции процессов жизнедеятельности.</w:t>
      </w:r>
    </w:p>
    <w:p w:rsidR="00832BC0" w:rsidRPr="00E3126C" w:rsidRDefault="00832BC0" w:rsidP="00832BC0">
      <w:pPr>
        <w:spacing w:before="75"/>
        <w:rPr>
          <w:iCs/>
          <w:color w:val="000000"/>
          <w:sz w:val="24"/>
          <w:szCs w:val="24"/>
        </w:rPr>
      </w:pPr>
      <w:r w:rsidRPr="00E3126C">
        <w:rPr>
          <w:color w:val="000000"/>
          <w:sz w:val="24"/>
          <w:szCs w:val="24"/>
        </w:rPr>
        <w:t xml:space="preserve">Строение </w:t>
      </w:r>
      <w:proofErr w:type="spellStart"/>
      <w:r w:rsidRPr="00E3126C">
        <w:rPr>
          <w:color w:val="000000"/>
          <w:sz w:val="24"/>
          <w:szCs w:val="24"/>
        </w:rPr>
        <w:t>прокариотической</w:t>
      </w:r>
      <w:proofErr w:type="spellEnd"/>
      <w:r w:rsidRPr="00E3126C">
        <w:rPr>
          <w:color w:val="000000"/>
          <w:sz w:val="24"/>
          <w:szCs w:val="24"/>
        </w:rPr>
        <w:t xml:space="preserve"> клетки. Строение </w:t>
      </w:r>
      <w:proofErr w:type="spellStart"/>
      <w:r w:rsidRPr="00E3126C">
        <w:rPr>
          <w:color w:val="000000"/>
          <w:sz w:val="24"/>
          <w:szCs w:val="24"/>
        </w:rPr>
        <w:t>эукариотической</w:t>
      </w:r>
      <w:proofErr w:type="spellEnd"/>
      <w:r w:rsidRPr="00E3126C">
        <w:rPr>
          <w:color w:val="000000"/>
          <w:sz w:val="24"/>
          <w:szCs w:val="24"/>
        </w:rPr>
        <w:t xml:space="preserve"> клетки. Основные компоненты клетки. Строение мембран. Строение и функции ядра. Химический состав и строение хромосом. Цитоплазма и основные органоиды. Их функции в клетке.</w:t>
      </w:r>
    </w:p>
    <w:p w:rsidR="00832BC0" w:rsidRPr="00E3126C" w:rsidRDefault="00832BC0" w:rsidP="00832BC0">
      <w:pPr>
        <w:spacing w:before="75"/>
        <w:rPr>
          <w:iCs/>
          <w:color w:val="000000"/>
          <w:sz w:val="24"/>
          <w:szCs w:val="24"/>
        </w:rPr>
      </w:pPr>
      <w:r w:rsidRPr="00E3126C">
        <w:rPr>
          <w:color w:val="000000"/>
          <w:sz w:val="24"/>
          <w:szCs w:val="24"/>
        </w:rPr>
        <w:t>Особенности строения клеток бактерий, грибов, животных и растений. Вирусы и бактериофаги. Вирус СПИДа.</w:t>
      </w:r>
    </w:p>
    <w:p w:rsidR="00832BC0" w:rsidRPr="00E3126C" w:rsidRDefault="00832BC0" w:rsidP="00832BC0">
      <w:pPr>
        <w:spacing w:before="75"/>
        <w:rPr>
          <w:iCs/>
          <w:color w:val="000000"/>
          <w:sz w:val="24"/>
          <w:szCs w:val="24"/>
        </w:rPr>
      </w:pPr>
      <w:r w:rsidRPr="00E3126C">
        <w:rPr>
          <w:color w:val="000000"/>
          <w:sz w:val="24"/>
          <w:szCs w:val="24"/>
        </w:rPr>
        <w:t>Обмен веществ и превращения энергии в клетке. Каталитический характер реакций обмена веществ. Пластический и энергетический обмен. Основные этапы энергетического обмена. Отличительные особенности процессов клеточного дыхания. Способы получения органических веществ: автотрофы и гетеротрофы. Фотосинтез, его фазы, космическая роль в биосфере. Хемосинтез и его значение в биосфере.</w:t>
      </w:r>
    </w:p>
    <w:p w:rsidR="00832BC0" w:rsidRPr="00E3126C" w:rsidRDefault="00832BC0" w:rsidP="00832BC0">
      <w:pPr>
        <w:spacing w:before="75"/>
        <w:rPr>
          <w:iCs/>
          <w:color w:val="000000"/>
          <w:sz w:val="24"/>
          <w:szCs w:val="24"/>
        </w:rPr>
      </w:pPr>
      <w:r w:rsidRPr="00E3126C">
        <w:rPr>
          <w:color w:val="000000"/>
          <w:sz w:val="24"/>
          <w:szCs w:val="24"/>
        </w:rPr>
        <w:t xml:space="preserve">Биосинтез белков. Понятие о гене. ДНК – источник генетической информации. </w:t>
      </w:r>
      <w:proofErr w:type="gramStart"/>
      <w:r w:rsidRPr="00E3126C">
        <w:rPr>
          <w:color w:val="000000"/>
          <w:sz w:val="24"/>
          <w:szCs w:val="24"/>
        </w:rPr>
        <w:t>Генетической</w:t>
      </w:r>
      <w:proofErr w:type="gramEnd"/>
      <w:r w:rsidRPr="00E3126C">
        <w:rPr>
          <w:color w:val="000000"/>
          <w:sz w:val="24"/>
          <w:szCs w:val="24"/>
        </w:rPr>
        <w:t xml:space="preserve"> код. Матричный принцип биосинтеза белков. Образование и-РНК по матрице ДНК. Регуляция биосинтеза.</w:t>
      </w:r>
    </w:p>
    <w:p w:rsidR="00832BC0" w:rsidRPr="00E3126C" w:rsidRDefault="00832BC0" w:rsidP="00832BC0">
      <w:pPr>
        <w:spacing w:before="75"/>
        <w:rPr>
          <w:iCs/>
          <w:color w:val="000000"/>
          <w:sz w:val="24"/>
          <w:szCs w:val="24"/>
        </w:rPr>
      </w:pPr>
      <w:r w:rsidRPr="00E3126C">
        <w:rPr>
          <w:color w:val="000000"/>
          <w:sz w:val="24"/>
          <w:szCs w:val="24"/>
        </w:rPr>
        <w:t>Понятие о гомеостазе, регуляция процессов превращения веществ и энергии в клетке.</w:t>
      </w:r>
    </w:p>
    <w:p w:rsidR="00832BC0" w:rsidRPr="00E3126C" w:rsidRDefault="003A4D2E" w:rsidP="00832BC0">
      <w:pPr>
        <w:spacing w:before="75"/>
        <w:rPr>
          <w:b/>
          <w:bCs/>
          <w:iCs/>
          <w:color w:val="000000"/>
          <w:sz w:val="24"/>
          <w:szCs w:val="24"/>
        </w:rPr>
      </w:pPr>
      <w:r w:rsidRPr="00E3126C">
        <w:rPr>
          <w:b/>
          <w:bCs/>
          <w:color w:val="000000"/>
          <w:sz w:val="24"/>
          <w:szCs w:val="24"/>
        </w:rPr>
        <w:t xml:space="preserve">Демонстрация:        </w:t>
      </w:r>
      <w:r w:rsidR="00832BC0" w:rsidRPr="00E3126C">
        <w:rPr>
          <w:b/>
          <w:bCs/>
          <w:color w:val="000000"/>
          <w:sz w:val="24"/>
          <w:szCs w:val="24"/>
        </w:rPr>
        <w:t xml:space="preserve">1. </w:t>
      </w:r>
      <w:r w:rsidR="00832BC0" w:rsidRPr="00E3126C">
        <w:rPr>
          <w:color w:val="000000"/>
          <w:sz w:val="24"/>
          <w:szCs w:val="24"/>
        </w:rPr>
        <w:t xml:space="preserve">микропрепаратов клеток растений и животных; </w:t>
      </w:r>
    </w:p>
    <w:p w:rsidR="00832BC0" w:rsidRPr="00E3126C" w:rsidRDefault="00832BC0" w:rsidP="00832BC0">
      <w:pPr>
        <w:widowControl w:val="0"/>
        <w:numPr>
          <w:ilvl w:val="0"/>
          <w:numId w:val="4"/>
        </w:numPr>
        <w:suppressAutoHyphens/>
        <w:jc w:val="both"/>
        <w:rPr>
          <w:iCs/>
          <w:color w:val="000000"/>
          <w:sz w:val="24"/>
          <w:szCs w:val="24"/>
        </w:rPr>
      </w:pPr>
      <w:r w:rsidRPr="00E3126C">
        <w:rPr>
          <w:color w:val="000000"/>
          <w:sz w:val="24"/>
          <w:szCs w:val="24"/>
        </w:rPr>
        <w:t xml:space="preserve">модели клетки; </w:t>
      </w:r>
    </w:p>
    <w:p w:rsidR="00832BC0" w:rsidRPr="00E3126C" w:rsidRDefault="00832BC0" w:rsidP="00832BC0">
      <w:pPr>
        <w:widowControl w:val="0"/>
        <w:numPr>
          <w:ilvl w:val="0"/>
          <w:numId w:val="4"/>
        </w:numPr>
        <w:suppressAutoHyphens/>
        <w:jc w:val="both"/>
        <w:rPr>
          <w:iCs/>
          <w:color w:val="000000"/>
          <w:sz w:val="24"/>
          <w:szCs w:val="24"/>
        </w:rPr>
      </w:pPr>
      <w:r w:rsidRPr="00E3126C">
        <w:rPr>
          <w:color w:val="000000"/>
          <w:sz w:val="24"/>
          <w:szCs w:val="24"/>
        </w:rPr>
        <w:t xml:space="preserve">опытов, иллюстрирующих процесс фотосинтеза; </w:t>
      </w:r>
    </w:p>
    <w:p w:rsidR="00832BC0" w:rsidRPr="00E3126C" w:rsidRDefault="00832BC0" w:rsidP="00832BC0">
      <w:pPr>
        <w:widowControl w:val="0"/>
        <w:numPr>
          <w:ilvl w:val="0"/>
          <w:numId w:val="4"/>
        </w:numPr>
        <w:suppressAutoHyphens/>
        <w:ind w:left="2415" w:firstLine="0"/>
        <w:jc w:val="both"/>
        <w:rPr>
          <w:iCs/>
          <w:color w:val="000000"/>
          <w:sz w:val="24"/>
          <w:szCs w:val="24"/>
        </w:rPr>
      </w:pPr>
      <w:r w:rsidRPr="00E3126C">
        <w:rPr>
          <w:color w:val="000000"/>
          <w:sz w:val="24"/>
          <w:szCs w:val="24"/>
        </w:rPr>
        <w:t xml:space="preserve">моделей РНК и ДНК, различных молекул и вирусных частиц; </w:t>
      </w:r>
    </w:p>
    <w:p w:rsidR="00832BC0" w:rsidRPr="00E3126C" w:rsidRDefault="00832BC0" w:rsidP="00832BC0">
      <w:pPr>
        <w:widowControl w:val="0"/>
        <w:numPr>
          <w:ilvl w:val="0"/>
          <w:numId w:val="4"/>
        </w:numPr>
        <w:suppressAutoHyphens/>
        <w:ind w:left="2415" w:firstLine="0"/>
        <w:jc w:val="both"/>
        <w:rPr>
          <w:iCs/>
          <w:color w:val="000000"/>
          <w:sz w:val="24"/>
          <w:szCs w:val="24"/>
        </w:rPr>
      </w:pPr>
      <w:r w:rsidRPr="00E3126C">
        <w:rPr>
          <w:color w:val="000000"/>
          <w:sz w:val="24"/>
          <w:szCs w:val="24"/>
        </w:rPr>
        <w:t xml:space="preserve">схемы путей метаболизма в клетке; </w:t>
      </w:r>
    </w:p>
    <w:p w:rsidR="00832BC0" w:rsidRPr="00E3126C" w:rsidRDefault="00832BC0" w:rsidP="00832BC0">
      <w:pPr>
        <w:widowControl w:val="0"/>
        <w:numPr>
          <w:ilvl w:val="0"/>
          <w:numId w:val="4"/>
        </w:numPr>
        <w:suppressAutoHyphens/>
        <w:ind w:left="2415" w:firstLine="0"/>
        <w:jc w:val="both"/>
        <w:rPr>
          <w:iCs/>
          <w:color w:val="000000"/>
          <w:sz w:val="24"/>
          <w:szCs w:val="24"/>
        </w:rPr>
      </w:pPr>
      <w:r w:rsidRPr="00E3126C">
        <w:rPr>
          <w:color w:val="000000"/>
          <w:sz w:val="24"/>
          <w:szCs w:val="24"/>
        </w:rPr>
        <w:t xml:space="preserve">модели-аппликации «Синтез белка». </w:t>
      </w:r>
    </w:p>
    <w:p w:rsidR="000F6BE0" w:rsidRPr="00E3126C" w:rsidRDefault="00832BC0" w:rsidP="000F6BE0">
      <w:pPr>
        <w:spacing w:before="40" w:line="280" w:lineRule="auto"/>
        <w:rPr>
          <w:color w:val="000000"/>
          <w:sz w:val="24"/>
          <w:szCs w:val="24"/>
        </w:rPr>
      </w:pPr>
      <w:r w:rsidRPr="00E3126C">
        <w:rPr>
          <w:b/>
          <w:bCs/>
          <w:color w:val="000000"/>
          <w:sz w:val="24"/>
          <w:szCs w:val="24"/>
        </w:rPr>
        <w:t>Лабораторные работы</w:t>
      </w:r>
    </w:p>
    <w:p w:rsidR="000F6BE0" w:rsidRPr="00E3126C" w:rsidRDefault="000F6BE0" w:rsidP="000F6BE0">
      <w:pPr>
        <w:spacing w:before="40" w:line="280" w:lineRule="auto"/>
        <w:rPr>
          <w:color w:val="000000"/>
          <w:sz w:val="24"/>
          <w:szCs w:val="24"/>
        </w:rPr>
      </w:pPr>
      <w:r w:rsidRPr="00E3126C">
        <w:rPr>
          <w:color w:val="000000"/>
          <w:sz w:val="24"/>
          <w:szCs w:val="24"/>
        </w:rPr>
        <w:t>Л.Р.  № 1 «Наблюдение клеток растений, животных, бактерий под микроскопом, их изучение и описание»,</w:t>
      </w:r>
    </w:p>
    <w:p w:rsidR="003A4D2E" w:rsidRPr="00E3126C" w:rsidRDefault="003A4D2E" w:rsidP="003A4D2E">
      <w:pPr>
        <w:spacing w:before="75"/>
        <w:rPr>
          <w:b/>
          <w:bCs/>
          <w:iCs/>
          <w:color w:val="000000"/>
          <w:sz w:val="24"/>
          <w:szCs w:val="24"/>
        </w:rPr>
      </w:pPr>
      <w:r w:rsidRPr="00E3126C">
        <w:rPr>
          <w:color w:val="000000"/>
          <w:sz w:val="24"/>
          <w:szCs w:val="24"/>
        </w:rPr>
        <w:t>Л.р. № 2 «Приготовление и описание микропрепаратов клеток растений»</w:t>
      </w:r>
    </w:p>
    <w:p w:rsidR="00832BC0" w:rsidRPr="00E3126C" w:rsidRDefault="00832BC0" w:rsidP="00832BC0">
      <w:pPr>
        <w:spacing w:before="75"/>
        <w:rPr>
          <w:b/>
          <w:bCs/>
          <w:color w:val="000000"/>
          <w:sz w:val="24"/>
          <w:szCs w:val="24"/>
        </w:rPr>
      </w:pPr>
      <w:r w:rsidRPr="00E3126C">
        <w:rPr>
          <w:b/>
          <w:bCs/>
          <w:color w:val="000000"/>
          <w:sz w:val="24"/>
          <w:szCs w:val="24"/>
        </w:rPr>
        <w:t>Практическая работа</w:t>
      </w:r>
    </w:p>
    <w:p w:rsidR="003A4D2E" w:rsidRPr="00E3126C" w:rsidRDefault="003A4D2E" w:rsidP="00832BC0">
      <w:pPr>
        <w:spacing w:before="75"/>
        <w:rPr>
          <w:b/>
          <w:bCs/>
          <w:color w:val="000000"/>
          <w:sz w:val="24"/>
          <w:szCs w:val="24"/>
        </w:rPr>
      </w:pPr>
      <w:r w:rsidRPr="00E3126C">
        <w:rPr>
          <w:color w:val="000000"/>
          <w:sz w:val="24"/>
          <w:szCs w:val="24"/>
        </w:rPr>
        <w:lastRenderedPageBreak/>
        <w:t>П.р. « 1 «Сравнение строения клеток растений и животных</w:t>
      </w:r>
    </w:p>
    <w:p w:rsidR="00832BC0" w:rsidRPr="00E3126C" w:rsidRDefault="00832BC0" w:rsidP="00832BC0">
      <w:pPr>
        <w:spacing w:before="75"/>
        <w:rPr>
          <w:iCs/>
          <w:color w:val="000000"/>
          <w:sz w:val="24"/>
          <w:szCs w:val="24"/>
        </w:rPr>
      </w:pPr>
      <w:r w:rsidRPr="00E3126C">
        <w:rPr>
          <w:color w:val="000000"/>
          <w:sz w:val="24"/>
          <w:szCs w:val="24"/>
        </w:rPr>
        <w:t>Наблюдение за движением цитоплазмы в растительных клетках.</w:t>
      </w:r>
    </w:p>
    <w:p w:rsidR="00832BC0" w:rsidRPr="00E3126C" w:rsidRDefault="00832BC0" w:rsidP="00832BC0">
      <w:pPr>
        <w:spacing w:before="75"/>
        <w:rPr>
          <w:b/>
          <w:bCs/>
          <w:iCs/>
          <w:color w:val="000000"/>
          <w:sz w:val="24"/>
          <w:szCs w:val="24"/>
        </w:rPr>
      </w:pPr>
      <w:r w:rsidRPr="00E3126C">
        <w:rPr>
          <w:b/>
          <w:bCs/>
          <w:color w:val="000000"/>
          <w:sz w:val="24"/>
          <w:szCs w:val="24"/>
        </w:rPr>
        <w:t>Размножение и индивидуальное развитие (онтогенез) организмов (11 ч)</w:t>
      </w:r>
    </w:p>
    <w:p w:rsidR="00832BC0" w:rsidRPr="00E3126C" w:rsidRDefault="00832BC0" w:rsidP="00832BC0">
      <w:pPr>
        <w:spacing w:before="75"/>
        <w:rPr>
          <w:iCs/>
          <w:color w:val="000000"/>
          <w:sz w:val="24"/>
          <w:szCs w:val="24"/>
        </w:rPr>
      </w:pPr>
      <w:r w:rsidRPr="00E3126C">
        <w:rPr>
          <w:color w:val="000000"/>
          <w:sz w:val="24"/>
          <w:szCs w:val="24"/>
        </w:rPr>
        <w:t>Самовоспроизведение – всеобщее свойство живого. Митоз как основа бесполого размножения и роста многоклеточных организмов, его фазы и биологическое значение.</w:t>
      </w:r>
    </w:p>
    <w:p w:rsidR="00832BC0" w:rsidRPr="00E3126C" w:rsidRDefault="00832BC0" w:rsidP="00832BC0">
      <w:pPr>
        <w:spacing w:before="75"/>
        <w:rPr>
          <w:iCs/>
          <w:color w:val="000000"/>
          <w:sz w:val="24"/>
          <w:szCs w:val="24"/>
        </w:rPr>
      </w:pPr>
      <w:r w:rsidRPr="00E3126C">
        <w:rPr>
          <w:color w:val="000000"/>
          <w:sz w:val="24"/>
          <w:szCs w:val="24"/>
        </w:rPr>
        <w:t>Формы размножения организмов. Бесполое размножение и его типы. Половое размножение. Мейоз, его биологическое значение. Сперматогенез. Овогенез. Оплодотворение. Особенности оплодотворения у цветковых растений. Биологическое значение оплодотворения.</w:t>
      </w:r>
    </w:p>
    <w:p w:rsidR="00832BC0" w:rsidRPr="00E3126C" w:rsidRDefault="00832BC0" w:rsidP="00832BC0">
      <w:pPr>
        <w:spacing w:before="75"/>
        <w:rPr>
          <w:iCs/>
          <w:color w:val="000000"/>
          <w:sz w:val="24"/>
          <w:szCs w:val="24"/>
        </w:rPr>
      </w:pPr>
      <w:r w:rsidRPr="00E3126C">
        <w:rPr>
          <w:color w:val="000000"/>
          <w:sz w:val="24"/>
          <w:szCs w:val="24"/>
        </w:rPr>
        <w:t>Понятие индивидуального развития (онтогенеза) организмов. Деление, рост, дифференциация клеток, органогенез, размножение, старение, смерть особей. Онтогенез растений. Онтогенез животных. Взаимовлияние частей развивающегося зародыша. Влияние факторов внешней среды на развитие зародыша. Рост и развитие организма. Уровни приспособления организма к изменяющимся условиям. Старение и смерть организма. Специфика онтогенеза при бесполом размножении.</w:t>
      </w:r>
    </w:p>
    <w:p w:rsidR="00832BC0" w:rsidRPr="00E3126C" w:rsidRDefault="00832BC0" w:rsidP="00832BC0">
      <w:pPr>
        <w:spacing w:before="75"/>
        <w:rPr>
          <w:color w:val="000000"/>
          <w:sz w:val="24"/>
          <w:szCs w:val="24"/>
        </w:rPr>
      </w:pPr>
      <w:r w:rsidRPr="00E3126C">
        <w:rPr>
          <w:b/>
          <w:bCs/>
          <w:color w:val="000000"/>
          <w:sz w:val="24"/>
          <w:szCs w:val="24"/>
        </w:rPr>
        <w:t>Демонстрация</w:t>
      </w:r>
      <w:r w:rsidRPr="00E3126C">
        <w:rPr>
          <w:color w:val="000000"/>
          <w:sz w:val="24"/>
          <w:szCs w:val="24"/>
        </w:rPr>
        <w:t xml:space="preserve"> таблиц, иллюстрирующих виды бесполого и полового размножения, эмбрионального и постэмбрионального развития высших растений, сходство зародышей позвоночных животных, схем митоза и мейоза.</w:t>
      </w:r>
    </w:p>
    <w:p w:rsidR="006D095B" w:rsidRPr="00E3126C" w:rsidRDefault="006D095B" w:rsidP="006D095B">
      <w:pPr>
        <w:spacing w:before="40" w:line="280" w:lineRule="auto"/>
        <w:rPr>
          <w:color w:val="000000"/>
          <w:sz w:val="24"/>
          <w:szCs w:val="24"/>
        </w:rPr>
      </w:pPr>
      <w:r w:rsidRPr="00E3126C">
        <w:rPr>
          <w:b/>
          <w:bCs/>
          <w:color w:val="000000"/>
          <w:sz w:val="24"/>
          <w:szCs w:val="24"/>
        </w:rPr>
        <w:t>Лабораторные работы</w:t>
      </w:r>
    </w:p>
    <w:p w:rsidR="003A4D2E" w:rsidRPr="00E3126C" w:rsidRDefault="006D095B" w:rsidP="003A4D2E">
      <w:pPr>
        <w:spacing w:before="40" w:line="260" w:lineRule="auto"/>
        <w:rPr>
          <w:sz w:val="24"/>
          <w:szCs w:val="24"/>
        </w:rPr>
      </w:pPr>
      <w:r w:rsidRPr="00E3126C">
        <w:rPr>
          <w:sz w:val="24"/>
          <w:szCs w:val="24"/>
        </w:rPr>
        <w:t>Л.р. № 3 «В</w:t>
      </w:r>
      <w:r w:rsidR="003A4D2E" w:rsidRPr="00E3126C">
        <w:rPr>
          <w:sz w:val="24"/>
          <w:szCs w:val="24"/>
        </w:rPr>
        <w:t>ыявление признаков сходства зародышей человека и других М. как доказательство их родства»</w:t>
      </w:r>
    </w:p>
    <w:p w:rsidR="003A4D2E" w:rsidRPr="00E3126C" w:rsidRDefault="003A4D2E" w:rsidP="00832BC0">
      <w:pPr>
        <w:spacing w:before="75"/>
        <w:rPr>
          <w:iCs/>
          <w:color w:val="000000"/>
          <w:sz w:val="24"/>
          <w:szCs w:val="24"/>
        </w:rPr>
      </w:pPr>
    </w:p>
    <w:p w:rsidR="00832BC0" w:rsidRPr="00E3126C" w:rsidRDefault="001469D1" w:rsidP="00832BC0">
      <w:pPr>
        <w:spacing w:before="75"/>
        <w:rPr>
          <w:b/>
          <w:bCs/>
          <w:iCs/>
          <w:color w:val="000000"/>
          <w:sz w:val="24"/>
          <w:szCs w:val="24"/>
        </w:rPr>
      </w:pPr>
      <w:r>
        <w:rPr>
          <w:b/>
          <w:bCs/>
          <w:color w:val="000000"/>
          <w:sz w:val="24"/>
          <w:szCs w:val="24"/>
        </w:rPr>
        <w:t xml:space="preserve">Основы генетики </w:t>
      </w:r>
    </w:p>
    <w:p w:rsidR="00832BC0" w:rsidRPr="00E3126C" w:rsidRDefault="00832BC0" w:rsidP="00832BC0">
      <w:pPr>
        <w:spacing w:before="75"/>
        <w:rPr>
          <w:iCs/>
          <w:color w:val="000000"/>
          <w:sz w:val="24"/>
          <w:szCs w:val="24"/>
        </w:rPr>
      </w:pPr>
      <w:r w:rsidRPr="00E3126C">
        <w:rPr>
          <w:color w:val="000000"/>
          <w:sz w:val="24"/>
          <w:szCs w:val="24"/>
        </w:rPr>
        <w:t xml:space="preserve">История развития генетики. Закономерности наследования признаков, выявленные Г. Менделем. Гибридологический метод изучения наследственности. Моногибридное скрещивание. Закон доминирования. Закон расщепления. Полное и неполное доминирование. Закон чистоты гамет и его цитологическое обоснование. Множественные аллели. Анализирующее скрещивание. </w:t>
      </w:r>
      <w:proofErr w:type="spellStart"/>
      <w:r w:rsidRPr="00E3126C">
        <w:rPr>
          <w:color w:val="000000"/>
          <w:sz w:val="24"/>
          <w:szCs w:val="24"/>
        </w:rPr>
        <w:t>Дигибридное</w:t>
      </w:r>
      <w:proofErr w:type="spellEnd"/>
      <w:r w:rsidRPr="00E3126C">
        <w:rPr>
          <w:color w:val="000000"/>
          <w:sz w:val="24"/>
          <w:szCs w:val="24"/>
        </w:rPr>
        <w:t xml:space="preserve"> и полигибридное скрещивание. Закон независимого комбинирования. Фенотип и генотип. Цитологические основы генетических законов наследования.</w:t>
      </w:r>
    </w:p>
    <w:p w:rsidR="00832BC0" w:rsidRPr="00E3126C" w:rsidRDefault="00832BC0" w:rsidP="00832BC0">
      <w:pPr>
        <w:spacing w:before="75"/>
        <w:rPr>
          <w:iCs/>
          <w:color w:val="000000"/>
          <w:sz w:val="24"/>
          <w:szCs w:val="24"/>
        </w:rPr>
      </w:pPr>
      <w:r w:rsidRPr="00E3126C">
        <w:rPr>
          <w:color w:val="000000"/>
          <w:sz w:val="24"/>
          <w:szCs w:val="24"/>
        </w:rPr>
        <w:t xml:space="preserve">Генетическое определение пола. Генетическая структура половых хромосом. </w:t>
      </w:r>
      <w:proofErr w:type="spellStart"/>
      <w:r w:rsidRPr="00E3126C">
        <w:rPr>
          <w:color w:val="000000"/>
          <w:sz w:val="24"/>
          <w:szCs w:val="24"/>
        </w:rPr>
        <w:t>Гомогаметный</w:t>
      </w:r>
      <w:proofErr w:type="spellEnd"/>
      <w:r w:rsidRPr="00E3126C">
        <w:rPr>
          <w:color w:val="000000"/>
          <w:sz w:val="24"/>
          <w:szCs w:val="24"/>
        </w:rPr>
        <w:t xml:space="preserve"> и </w:t>
      </w:r>
      <w:proofErr w:type="spellStart"/>
      <w:r w:rsidRPr="00E3126C">
        <w:rPr>
          <w:color w:val="000000"/>
          <w:sz w:val="24"/>
          <w:szCs w:val="24"/>
        </w:rPr>
        <w:t>гетерогаметный</w:t>
      </w:r>
      <w:proofErr w:type="spellEnd"/>
      <w:r w:rsidRPr="00E3126C">
        <w:rPr>
          <w:color w:val="000000"/>
          <w:sz w:val="24"/>
          <w:szCs w:val="24"/>
        </w:rPr>
        <w:t xml:space="preserve"> пол. Наследование признаков, сцепленных с полом.</w:t>
      </w:r>
    </w:p>
    <w:p w:rsidR="00832BC0" w:rsidRPr="00E3126C" w:rsidRDefault="00832BC0" w:rsidP="00832BC0">
      <w:pPr>
        <w:spacing w:before="75"/>
        <w:rPr>
          <w:iCs/>
          <w:color w:val="000000"/>
          <w:sz w:val="24"/>
          <w:szCs w:val="24"/>
        </w:rPr>
      </w:pPr>
      <w:r w:rsidRPr="00E3126C">
        <w:rPr>
          <w:color w:val="000000"/>
          <w:sz w:val="24"/>
          <w:szCs w:val="24"/>
        </w:rPr>
        <w:t>Хромосомная теория наследственности. Группы сцепления генов. Сцепленное наследование признаков. Закон Т. Моргана. Полное и неполное сцепление генов. Генетические карты хромосом.</w:t>
      </w:r>
    </w:p>
    <w:p w:rsidR="00832BC0" w:rsidRPr="00E3126C" w:rsidRDefault="00832BC0" w:rsidP="00832BC0">
      <w:pPr>
        <w:spacing w:before="75"/>
        <w:rPr>
          <w:iCs/>
          <w:color w:val="000000"/>
          <w:sz w:val="24"/>
          <w:szCs w:val="24"/>
        </w:rPr>
      </w:pPr>
      <w:r w:rsidRPr="00E3126C">
        <w:rPr>
          <w:color w:val="000000"/>
          <w:sz w:val="24"/>
          <w:szCs w:val="24"/>
        </w:rPr>
        <w:t xml:space="preserve">Генотип как целостная система. Хромосомная (ядерная) и цитоплазматическая наследственность. Взаимодействие аллельных (доминирование, неполное доминирование, </w:t>
      </w:r>
      <w:proofErr w:type="spellStart"/>
      <w:r w:rsidRPr="00E3126C">
        <w:rPr>
          <w:color w:val="000000"/>
          <w:sz w:val="24"/>
          <w:szCs w:val="24"/>
        </w:rPr>
        <w:t>кодоминирование</w:t>
      </w:r>
      <w:proofErr w:type="spellEnd"/>
      <w:r w:rsidRPr="00E3126C">
        <w:rPr>
          <w:color w:val="000000"/>
          <w:sz w:val="24"/>
          <w:szCs w:val="24"/>
        </w:rPr>
        <w:t xml:space="preserve"> и сверхдоминирование) и неаллельных (</w:t>
      </w:r>
      <w:proofErr w:type="spellStart"/>
      <w:r w:rsidRPr="00E3126C">
        <w:rPr>
          <w:color w:val="000000"/>
          <w:sz w:val="24"/>
          <w:szCs w:val="24"/>
        </w:rPr>
        <w:t>комплементарность</w:t>
      </w:r>
      <w:proofErr w:type="spellEnd"/>
      <w:r w:rsidRPr="00E3126C">
        <w:rPr>
          <w:color w:val="000000"/>
          <w:sz w:val="24"/>
          <w:szCs w:val="24"/>
        </w:rPr>
        <w:t xml:space="preserve">, </w:t>
      </w:r>
      <w:proofErr w:type="spellStart"/>
      <w:r w:rsidRPr="00E3126C">
        <w:rPr>
          <w:color w:val="000000"/>
          <w:sz w:val="24"/>
          <w:szCs w:val="24"/>
        </w:rPr>
        <w:t>эпистаз</w:t>
      </w:r>
      <w:proofErr w:type="spellEnd"/>
      <w:r w:rsidRPr="00E3126C">
        <w:rPr>
          <w:color w:val="000000"/>
          <w:sz w:val="24"/>
          <w:szCs w:val="24"/>
        </w:rPr>
        <w:t xml:space="preserve"> и полимерия) генов в определении признаков. Плейотропия.</w:t>
      </w:r>
    </w:p>
    <w:p w:rsidR="00832BC0" w:rsidRPr="00E3126C" w:rsidRDefault="00832BC0" w:rsidP="00832BC0">
      <w:pPr>
        <w:spacing w:before="75"/>
        <w:rPr>
          <w:iCs/>
          <w:color w:val="000000"/>
          <w:sz w:val="24"/>
          <w:szCs w:val="24"/>
        </w:rPr>
      </w:pPr>
      <w:r w:rsidRPr="00E3126C">
        <w:rPr>
          <w:color w:val="000000"/>
          <w:sz w:val="24"/>
          <w:szCs w:val="24"/>
        </w:rPr>
        <w:t>Основные формы изменчивости. Генотипическая изменчивость. Мутации. Генные, хромосомные и геномные мутации. Соматические и генеративные мутации. Полулетальные и летальные мутации. Причины и частота мутаций, мутагенные факторы. Эволюционная роль мутаций.</w:t>
      </w:r>
    </w:p>
    <w:p w:rsidR="00832BC0" w:rsidRPr="00E3126C" w:rsidRDefault="00832BC0" w:rsidP="00832BC0">
      <w:pPr>
        <w:spacing w:before="75"/>
        <w:rPr>
          <w:iCs/>
          <w:color w:val="000000"/>
          <w:sz w:val="24"/>
          <w:szCs w:val="24"/>
        </w:rPr>
      </w:pPr>
      <w:r w:rsidRPr="00E3126C">
        <w:rPr>
          <w:color w:val="000000"/>
          <w:sz w:val="24"/>
          <w:szCs w:val="24"/>
        </w:rPr>
        <w:lastRenderedPageBreak/>
        <w:t>Комбинативная изменчивость. Возникновение различных комбинаций генов и их роль в создании генетического разнообразия в пределах вида. Эволюционное значение комбинативной изменчивости. Закон гомологических рядов в наследственной изменчивости.</w:t>
      </w:r>
    </w:p>
    <w:p w:rsidR="00832BC0" w:rsidRPr="00E3126C" w:rsidRDefault="00832BC0" w:rsidP="00832BC0">
      <w:pPr>
        <w:spacing w:before="75"/>
        <w:rPr>
          <w:iCs/>
          <w:color w:val="000000"/>
          <w:sz w:val="24"/>
          <w:szCs w:val="24"/>
        </w:rPr>
      </w:pPr>
      <w:r w:rsidRPr="00E3126C">
        <w:rPr>
          <w:color w:val="000000"/>
          <w:sz w:val="24"/>
          <w:szCs w:val="24"/>
        </w:rPr>
        <w:t xml:space="preserve">Фенотипическая, или </w:t>
      </w:r>
      <w:proofErr w:type="spellStart"/>
      <w:r w:rsidRPr="00E3126C">
        <w:rPr>
          <w:color w:val="000000"/>
          <w:sz w:val="24"/>
          <w:szCs w:val="24"/>
        </w:rPr>
        <w:t>модификационная</w:t>
      </w:r>
      <w:proofErr w:type="spellEnd"/>
      <w:r w:rsidRPr="00E3126C">
        <w:rPr>
          <w:color w:val="000000"/>
          <w:sz w:val="24"/>
          <w:szCs w:val="24"/>
        </w:rPr>
        <w:t xml:space="preserve">, изменчивость. Роль условий внешней среды в развитии и проявлении признаков и свойств. Статистические закономерности </w:t>
      </w:r>
      <w:proofErr w:type="spellStart"/>
      <w:r w:rsidRPr="00E3126C">
        <w:rPr>
          <w:color w:val="000000"/>
          <w:sz w:val="24"/>
          <w:szCs w:val="24"/>
        </w:rPr>
        <w:t>модификационной</w:t>
      </w:r>
      <w:proofErr w:type="spellEnd"/>
      <w:r w:rsidRPr="00E3126C">
        <w:rPr>
          <w:color w:val="000000"/>
          <w:sz w:val="24"/>
          <w:szCs w:val="24"/>
        </w:rPr>
        <w:t xml:space="preserve"> изменчивости. Управление доминированием.</w:t>
      </w:r>
    </w:p>
    <w:p w:rsidR="00832BC0" w:rsidRPr="00E3126C" w:rsidRDefault="00832BC0" w:rsidP="00832BC0">
      <w:pPr>
        <w:spacing w:before="75"/>
        <w:rPr>
          <w:b/>
          <w:bCs/>
          <w:iCs/>
          <w:color w:val="000000"/>
          <w:sz w:val="24"/>
          <w:szCs w:val="24"/>
        </w:rPr>
      </w:pPr>
      <w:r w:rsidRPr="00E3126C">
        <w:rPr>
          <w:b/>
          <w:bCs/>
          <w:color w:val="000000"/>
          <w:sz w:val="24"/>
          <w:szCs w:val="24"/>
        </w:rPr>
        <w:t>Демонстрация</w:t>
      </w:r>
    </w:p>
    <w:p w:rsidR="00832BC0" w:rsidRPr="00E3126C" w:rsidRDefault="00832BC0" w:rsidP="00832BC0">
      <w:pPr>
        <w:widowControl w:val="0"/>
        <w:numPr>
          <w:ilvl w:val="0"/>
          <w:numId w:val="3"/>
        </w:numPr>
        <w:suppressAutoHyphens/>
        <w:spacing w:before="280"/>
        <w:ind w:left="2415" w:firstLine="0"/>
        <w:jc w:val="both"/>
        <w:rPr>
          <w:iCs/>
          <w:color w:val="000000"/>
          <w:sz w:val="24"/>
          <w:szCs w:val="24"/>
        </w:rPr>
      </w:pPr>
      <w:r w:rsidRPr="00E3126C">
        <w:rPr>
          <w:color w:val="000000"/>
          <w:sz w:val="24"/>
          <w:szCs w:val="24"/>
        </w:rPr>
        <w:t xml:space="preserve">моделей-аппликаций, иллюстрирующих законы наследственности, перекрест хромосом; </w:t>
      </w:r>
    </w:p>
    <w:p w:rsidR="00832BC0" w:rsidRPr="00E3126C" w:rsidRDefault="00832BC0" w:rsidP="00832BC0">
      <w:pPr>
        <w:widowControl w:val="0"/>
        <w:numPr>
          <w:ilvl w:val="0"/>
          <w:numId w:val="3"/>
        </w:numPr>
        <w:suppressAutoHyphens/>
        <w:ind w:left="2415" w:firstLine="0"/>
        <w:jc w:val="both"/>
        <w:rPr>
          <w:iCs/>
          <w:color w:val="000000"/>
          <w:sz w:val="24"/>
          <w:szCs w:val="24"/>
        </w:rPr>
      </w:pPr>
      <w:r w:rsidRPr="00E3126C">
        <w:rPr>
          <w:color w:val="000000"/>
          <w:sz w:val="24"/>
          <w:szCs w:val="24"/>
        </w:rPr>
        <w:t xml:space="preserve">результатов опытов, показывающих влияние условий среды на изменчивость организмов; </w:t>
      </w:r>
    </w:p>
    <w:p w:rsidR="00832BC0" w:rsidRPr="00E3126C" w:rsidRDefault="00832BC0" w:rsidP="00832BC0">
      <w:pPr>
        <w:widowControl w:val="0"/>
        <w:numPr>
          <w:ilvl w:val="0"/>
          <w:numId w:val="3"/>
        </w:numPr>
        <w:suppressAutoHyphens/>
        <w:ind w:left="2415" w:firstLine="0"/>
        <w:jc w:val="both"/>
        <w:rPr>
          <w:iCs/>
          <w:color w:val="000000"/>
          <w:sz w:val="24"/>
          <w:szCs w:val="24"/>
        </w:rPr>
      </w:pPr>
      <w:r w:rsidRPr="00E3126C">
        <w:rPr>
          <w:color w:val="000000"/>
          <w:sz w:val="24"/>
          <w:szCs w:val="24"/>
        </w:rPr>
        <w:t xml:space="preserve">гербарных материалов, коллекций, муляжей гибридных, полиплоидных растений. </w:t>
      </w:r>
    </w:p>
    <w:p w:rsidR="003A4D2E" w:rsidRPr="00E3126C" w:rsidRDefault="003A4D2E" w:rsidP="003A4D2E">
      <w:pPr>
        <w:spacing w:before="40" w:line="260" w:lineRule="auto"/>
        <w:rPr>
          <w:sz w:val="24"/>
          <w:szCs w:val="24"/>
        </w:rPr>
      </w:pPr>
    </w:p>
    <w:p w:rsidR="003A4D2E" w:rsidRPr="00E3126C" w:rsidRDefault="00832BC0" w:rsidP="00832BC0">
      <w:pPr>
        <w:spacing w:before="75"/>
        <w:rPr>
          <w:b/>
          <w:bCs/>
          <w:color w:val="000000"/>
          <w:sz w:val="24"/>
          <w:szCs w:val="24"/>
        </w:rPr>
      </w:pPr>
      <w:r w:rsidRPr="00E3126C">
        <w:rPr>
          <w:b/>
          <w:bCs/>
          <w:color w:val="000000"/>
          <w:sz w:val="24"/>
          <w:szCs w:val="24"/>
        </w:rPr>
        <w:t>Практическая работа</w:t>
      </w:r>
    </w:p>
    <w:p w:rsidR="00832BC0" w:rsidRPr="00E3126C" w:rsidRDefault="003A4D2E" w:rsidP="00832BC0">
      <w:pPr>
        <w:spacing w:before="75"/>
        <w:rPr>
          <w:color w:val="000000"/>
          <w:sz w:val="24"/>
          <w:szCs w:val="24"/>
        </w:rPr>
      </w:pPr>
      <w:r w:rsidRPr="00E3126C">
        <w:rPr>
          <w:sz w:val="24"/>
          <w:szCs w:val="24"/>
        </w:rPr>
        <w:t>П.р. № 2 «Составление простейших схем скрещивания</w:t>
      </w:r>
      <w:r w:rsidR="00832BC0" w:rsidRPr="00E3126C">
        <w:rPr>
          <w:color w:val="000000"/>
          <w:sz w:val="24"/>
          <w:szCs w:val="24"/>
        </w:rPr>
        <w:t>.</w:t>
      </w:r>
    </w:p>
    <w:p w:rsidR="003A4D2E" w:rsidRPr="00E3126C" w:rsidRDefault="003A4D2E" w:rsidP="00832BC0">
      <w:pPr>
        <w:spacing w:before="75"/>
        <w:rPr>
          <w:sz w:val="24"/>
          <w:szCs w:val="24"/>
        </w:rPr>
      </w:pPr>
      <w:r w:rsidRPr="00E3126C">
        <w:rPr>
          <w:sz w:val="24"/>
          <w:szCs w:val="24"/>
        </w:rPr>
        <w:t>П.р. № 3 «Решение элементарных генетических задач»</w:t>
      </w:r>
    </w:p>
    <w:p w:rsidR="003A4D2E" w:rsidRPr="00E3126C" w:rsidRDefault="003A4D2E" w:rsidP="00832BC0">
      <w:pPr>
        <w:spacing w:before="75"/>
        <w:rPr>
          <w:iCs/>
          <w:color w:val="000000"/>
          <w:sz w:val="24"/>
          <w:szCs w:val="24"/>
        </w:rPr>
      </w:pPr>
      <w:r w:rsidRPr="00E3126C">
        <w:rPr>
          <w:sz w:val="24"/>
          <w:szCs w:val="24"/>
        </w:rPr>
        <w:t>П.р. № 4 «Выявление источников мутагенов в окружающей среде (косвенно) и оценка возможных последствий»</w:t>
      </w:r>
    </w:p>
    <w:p w:rsidR="00832BC0" w:rsidRPr="00E3126C" w:rsidRDefault="003833FC" w:rsidP="00832BC0">
      <w:pPr>
        <w:spacing w:before="75"/>
        <w:rPr>
          <w:iCs/>
          <w:color w:val="000000"/>
          <w:sz w:val="24"/>
          <w:szCs w:val="24"/>
        </w:rPr>
      </w:pPr>
      <w:r>
        <w:rPr>
          <w:b/>
          <w:bCs/>
          <w:color w:val="000000"/>
          <w:sz w:val="24"/>
          <w:szCs w:val="24"/>
        </w:rPr>
        <w:t xml:space="preserve">Генетика человека </w:t>
      </w:r>
      <w:r w:rsidR="00832BC0" w:rsidRPr="00E3126C">
        <w:rPr>
          <w:color w:val="000000"/>
          <w:sz w:val="24"/>
          <w:szCs w:val="24"/>
        </w:rPr>
        <w:t>Методы изучения наследственности человека. Генетическое разнообразие человека. Генетические данные о происхождении человека и человеческих расах. Характер наследования признаков у человека. Генетические основы здоровья. Влияние среды на генетическое здоровье человека. Генетические болезни. Генотип и здоровье человека. Генофонд популяции. Соотношение биологического и социального наследования. Социальные проблемы генетики. Этические проблемы генной инженерии. Генетический прогноз и медико-генетическое консультирование, их практическое значение, задачи и перспективы.</w:t>
      </w:r>
    </w:p>
    <w:p w:rsidR="00832BC0" w:rsidRPr="00E3126C" w:rsidRDefault="00832BC0" w:rsidP="00832BC0">
      <w:pPr>
        <w:spacing w:before="75"/>
        <w:rPr>
          <w:iCs/>
          <w:color w:val="000000"/>
          <w:sz w:val="24"/>
          <w:szCs w:val="24"/>
        </w:rPr>
      </w:pPr>
      <w:r w:rsidRPr="00E3126C">
        <w:rPr>
          <w:b/>
          <w:bCs/>
          <w:color w:val="000000"/>
          <w:sz w:val="24"/>
          <w:szCs w:val="24"/>
        </w:rPr>
        <w:t>Демонстрация</w:t>
      </w:r>
      <w:r w:rsidRPr="00E3126C">
        <w:rPr>
          <w:color w:val="000000"/>
          <w:sz w:val="24"/>
          <w:szCs w:val="24"/>
        </w:rPr>
        <w:t xml:space="preserve"> хромосомных аномалий человека и их фенотипические проявления.    </w:t>
      </w:r>
    </w:p>
    <w:p w:rsidR="000F6BE0" w:rsidRPr="00E3126C" w:rsidRDefault="000F6BE0" w:rsidP="00832BC0">
      <w:pPr>
        <w:spacing w:before="75"/>
        <w:rPr>
          <w:b/>
          <w:sz w:val="24"/>
          <w:szCs w:val="24"/>
        </w:rPr>
      </w:pPr>
      <w:r w:rsidRPr="00E3126C">
        <w:rPr>
          <w:b/>
          <w:sz w:val="24"/>
          <w:szCs w:val="24"/>
        </w:rPr>
        <w:t>Основы се</w:t>
      </w:r>
      <w:r w:rsidR="001469D1">
        <w:rPr>
          <w:b/>
          <w:sz w:val="24"/>
          <w:szCs w:val="24"/>
        </w:rPr>
        <w:t xml:space="preserve">лекции. Биотехнология </w:t>
      </w:r>
    </w:p>
    <w:p w:rsidR="007067AB" w:rsidRPr="00E3126C" w:rsidRDefault="007067AB" w:rsidP="007067AB">
      <w:pPr>
        <w:jc w:val="both"/>
        <w:rPr>
          <w:sz w:val="24"/>
          <w:szCs w:val="24"/>
        </w:rPr>
      </w:pPr>
      <w:r w:rsidRPr="00E3126C">
        <w:rPr>
          <w:sz w:val="24"/>
          <w:szCs w:val="24"/>
        </w:rPr>
        <w:t>Задачи и методы селекции. Генетика как научная основа селекции организмов. Исходный материал для селекции. Учение Н. И. Вавилова о центрах происхождения культурных растений. Порода, сорт, штамм. Селекция растений и животных. Искусственный отбор в селекции. Гибридизация как метод в селекции. Типы скрещиваний. Полиплоидия в селекции растений. Достижения современной селекции.</w:t>
      </w:r>
    </w:p>
    <w:p w:rsidR="007067AB" w:rsidRPr="00E3126C" w:rsidRDefault="007067AB" w:rsidP="007067AB">
      <w:pPr>
        <w:jc w:val="both"/>
        <w:rPr>
          <w:sz w:val="24"/>
          <w:szCs w:val="24"/>
        </w:rPr>
      </w:pPr>
      <w:r w:rsidRPr="00E3126C">
        <w:rPr>
          <w:sz w:val="24"/>
          <w:szCs w:val="24"/>
        </w:rPr>
        <w:t>Микроорганизмы, грибы, прокариоты как объекты биотехнологии. Селекция микроорганизмов, её значение для микробиологической промышленности. Микробиологическое производство пищевых продуктов, витаминов, ферментов, лекарств и т. д. Проблемы и перспективы биотехнологии.</w:t>
      </w:r>
    </w:p>
    <w:p w:rsidR="007067AB" w:rsidRPr="00E3126C" w:rsidRDefault="007067AB" w:rsidP="007067AB">
      <w:pPr>
        <w:jc w:val="both"/>
        <w:rPr>
          <w:sz w:val="24"/>
          <w:szCs w:val="24"/>
        </w:rPr>
      </w:pPr>
    </w:p>
    <w:p w:rsidR="007067AB" w:rsidRPr="00E3126C" w:rsidRDefault="007067AB" w:rsidP="007067AB">
      <w:pPr>
        <w:jc w:val="both"/>
        <w:rPr>
          <w:sz w:val="24"/>
          <w:szCs w:val="24"/>
        </w:rPr>
      </w:pPr>
      <w:r w:rsidRPr="00E3126C">
        <w:rPr>
          <w:sz w:val="24"/>
          <w:szCs w:val="24"/>
        </w:rPr>
        <w:t>Генная и клеточная инженерия, её достижения и перспективы.</w:t>
      </w:r>
    </w:p>
    <w:p w:rsidR="003A4D2E" w:rsidRPr="00E3126C" w:rsidRDefault="003A4D2E" w:rsidP="003A4D2E">
      <w:pPr>
        <w:spacing w:before="40" w:line="280" w:lineRule="auto"/>
        <w:rPr>
          <w:sz w:val="24"/>
          <w:szCs w:val="24"/>
        </w:rPr>
      </w:pPr>
      <w:r w:rsidRPr="00E3126C">
        <w:rPr>
          <w:sz w:val="24"/>
          <w:szCs w:val="24"/>
        </w:rPr>
        <w:t>П.р. № 5 «Анализ и оценка этических аспектов развития некоторых исследований в биотехнологии»</w:t>
      </w:r>
    </w:p>
    <w:p w:rsidR="003A4D2E" w:rsidRPr="00E3126C" w:rsidRDefault="003A4D2E" w:rsidP="000F6BE0">
      <w:pPr>
        <w:ind w:right="360"/>
        <w:jc w:val="both"/>
        <w:rPr>
          <w:sz w:val="24"/>
          <w:szCs w:val="24"/>
        </w:rPr>
      </w:pPr>
    </w:p>
    <w:p w:rsidR="000F6BE0" w:rsidRPr="00E3126C" w:rsidRDefault="001469D1" w:rsidP="000F6BE0">
      <w:pPr>
        <w:ind w:right="360"/>
        <w:jc w:val="both"/>
        <w:rPr>
          <w:b/>
          <w:sz w:val="24"/>
          <w:szCs w:val="24"/>
        </w:rPr>
      </w:pPr>
      <w:r>
        <w:rPr>
          <w:b/>
          <w:sz w:val="24"/>
          <w:szCs w:val="24"/>
        </w:rPr>
        <w:t>Обобщение</w:t>
      </w:r>
    </w:p>
    <w:p w:rsidR="000F6BE0" w:rsidRPr="00E3126C" w:rsidRDefault="000F6BE0" w:rsidP="00832BC0">
      <w:pPr>
        <w:spacing w:before="75"/>
        <w:rPr>
          <w:b/>
          <w:iCs/>
          <w:color w:val="000000"/>
          <w:sz w:val="24"/>
          <w:szCs w:val="24"/>
        </w:rPr>
      </w:pPr>
    </w:p>
    <w:p w:rsidR="00832BC0" w:rsidRDefault="00832BC0" w:rsidP="00832BC0">
      <w:pPr>
        <w:spacing w:before="75"/>
        <w:rPr>
          <w:b/>
          <w:color w:val="000000"/>
          <w:sz w:val="24"/>
          <w:szCs w:val="24"/>
        </w:rPr>
      </w:pPr>
      <w:r w:rsidRPr="00E3126C">
        <w:rPr>
          <w:b/>
          <w:color w:val="000000"/>
          <w:sz w:val="24"/>
          <w:szCs w:val="24"/>
        </w:rPr>
        <w:t>Итоговая контрольная работа.</w:t>
      </w:r>
    </w:p>
    <w:p w:rsidR="00A40FFB" w:rsidRDefault="00A40FFB"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Default="00B52588" w:rsidP="00832BC0">
      <w:pPr>
        <w:spacing w:before="75"/>
        <w:rPr>
          <w:b/>
          <w:iCs/>
          <w:color w:val="000000"/>
          <w:sz w:val="24"/>
          <w:szCs w:val="24"/>
        </w:rPr>
      </w:pPr>
    </w:p>
    <w:p w:rsidR="00B52588" w:rsidRPr="00E3126C" w:rsidRDefault="00B52588" w:rsidP="00832BC0">
      <w:pPr>
        <w:spacing w:before="75"/>
        <w:rPr>
          <w:b/>
          <w:iCs/>
          <w:color w:val="000000"/>
          <w:sz w:val="24"/>
          <w:szCs w:val="24"/>
        </w:rPr>
      </w:pPr>
    </w:p>
    <w:p w:rsidR="00832BC0" w:rsidRPr="00B52588" w:rsidRDefault="002845D0" w:rsidP="00832BC0">
      <w:pPr>
        <w:ind w:firstLine="709"/>
        <w:jc w:val="center"/>
        <w:rPr>
          <w:b/>
          <w:sz w:val="32"/>
          <w:szCs w:val="32"/>
        </w:rPr>
      </w:pPr>
      <w:r w:rsidRPr="00B52588">
        <w:rPr>
          <w:b/>
          <w:color w:val="000000"/>
          <w:sz w:val="32"/>
          <w:szCs w:val="32"/>
        </w:rPr>
        <w:t>Раздел № 4</w:t>
      </w:r>
      <w:r w:rsidR="00832BC0" w:rsidRPr="00B52588">
        <w:rPr>
          <w:b/>
          <w:color w:val="000000"/>
          <w:sz w:val="32"/>
          <w:szCs w:val="32"/>
        </w:rPr>
        <w:t>. « Тематическое планирование»</w:t>
      </w:r>
    </w:p>
    <w:p w:rsidR="00832BC0" w:rsidRPr="00E3126C" w:rsidRDefault="00832BC0" w:rsidP="00832BC0">
      <w:pPr>
        <w:jc w:val="center"/>
        <w:rPr>
          <w:b/>
          <w:sz w:val="24"/>
          <w:szCs w:val="24"/>
          <w:u w:val="single"/>
        </w:rPr>
      </w:pPr>
    </w:p>
    <w:tbl>
      <w:tblPr>
        <w:tblStyle w:val="a7"/>
        <w:tblW w:w="0" w:type="auto"/>
        <w:tblLook w:val="04A0"/>
      </w:tblPr>
      <w:tblGrid>
        <w:gridCol w:w="458"/>
        <w:gridCol w:w="3478"/>
        <w:gridCol w:w="2126"/>
        <w:gridCol w:w="2693"/>
        <w:gridCol w:w="4000"/>
        <w:gridCol w:w="2552"/>
      </w:tblGrid>
      <w:tr w:rsidR="00832BC0" w:rsidRPr="00E3126C" w:rsidTr="003F7980">
        <w:tc>
          <w:tcPr>
            <w:tcW w:w="0" w:type="auto"/>
          </w:tcPr>
          <w:p w:rsidR="00832BC0" w:rsidRPr="00E3126C" w:rsidRDefault="00832BC0" w:rsidP="00E751E7">
            <w:pPr>
              <w:jc w:val="center"/>
              <w:rPr>
                <w:b/>
                <w:sz w:val="24"/>
                <w:szCs w:val="24"/>
              </w:rPr>
            </w:pPr>
            <w:r w:rsidRPr="00E3126C">
              <w:rPr>
                <w:b/>
                <w:sz w:val="24"/>
                <w:szCs w:val="24"/>
              </w:rPr>
              <w:t>№</w:t>
            </w:r>
          </w:p>
        </w:tc>
        <w:tc>
          <w:tcPr>
            <w:tcW w:w="3478" w:type="dxa"/>
          </w:tcPr>
          <w:p w:rsidR="00832BC0" w:rsidRPr="00E3126C" w:rsidRDefault="00832BC0" w:rsidP="00E751E7">
            <w:pPr>
              <w:jc w:val="center"/>
              <w:rPr>
                <w:b/>
                <w:sz w:val="24"/>
                <w:szCs w:val="24"/>
              </w:rPr>
            </w:pPr>
            <w:r w:rsidRPr="00E3126C">
              <w:rPr>
                <w:b/>
                <w:sz w:val="24"/>
                <w:szCs w:val="24"/>
              </w:rPr>
              <w:t>Наименование темы</w:t>
            </w:r>
          </w:p>
        </w:tc>
        <w:tc>
          <w:tcPr>
            <w:tcW w:w="2126" w:type="dxa"/>
          </w:tcPr>
          <w:p w:rsidR="00832BC0" w:rsidRPr="00E3126C" w:rsidRDefault="00832BC0" w:rsidP="00E751E7">
            <w:pPr>
              <w:jc w:val="center"/>
              <w:rPr>
                <w:b/>
                <w:sz w:val="24"/>
                <w:szCs w:val="24"/>
              </w:rPr>
            </w:pPr>
            <w:r w:rsidRPr="00E3126C">
              <w:rPr>
                <w:b/>
                <w:sz w:val="24"/>
                <w:szCs w:val="24"/>
              </w:rPr>
              <w:t>Кол-во часов</w:t>
            </w:r>
          </w:p>
        </w:tc>
        <w:tc>
          <w:tcPr>
            <w:tcW w:w="2693" w:type="dxa"/>
          </w:tcPr>
          <w:p w:rsidR="00832BC0" w:rsidRPr="00E3126C" w:rsidRDefault="00832BC0" w:rsidP="00E751E7">
            <w:pPr>
              <w:jc w:val="center"/>
              <w:rPr>
                <w:b/>
                <w:sz w:val="24"/>
                <w:szCs w:val="24"/>
              </w:rPr>
            </w:pPr>
            <w:r w:rsidRPr="00E3126C">
              <w:rPr>
                <w:b/>
                <w:sz w:val="24"/>
                <w:szCs w:val="24"/>
              </w:rPr>
              <w:t>Л.р.</w:t>
            </w:r>
          </w:p>
        </w:tc>
        <w:tc>
          <w:tcPr>
            <w:tcW w:w="4000" w:type="dxa"/>
          </w:tcPr>
          <w:p w:rsidR="00832BC0" w:rsidRPr="00E3126C" w:rsidRDefault="00832BC0" w:rsidP="00E751E7">
            <w:pPr>
              <w:jc w:val="center"/>
              <w:rPr>
                <w:b/>
                <w:sz w:val="24"/>
                <w:szCs w:val="24"/>
              </w:rPr>
            </w:pPr>
            <w:proofErr w:type="spellStart"/>
            <w:r w:rsidRPr="00E3126C">
              <w:rPr>
                <w:b/>
                <w:sz w:val="24"/>
                <w:szCs w:val="24"/>
              </w:rPr>
              <w:t>П.</w:t>
            </w:r>
            <w:proofErr w:type="gramStart"/>
            <w:r w:rsidRPr="00E3126C">
              <w:rPr>
                <w:b/>
                <w:sz w:val="24"/>
                <w:szCs w:val="24"/>
              </w:rPr>
              <w:t>р</w:t>
            </w:r>
            <w:proofErr w:type="spellEnd"/>
            <w:proofErr w:type="gramEnd"/>
          </w:p>
        </w:tc>
        <w:tc>
          <w:tcPr>
            <w:tcW w:w="2552" w:type="dxa"/>
          </w:tcPr>
          <w:p w:rsidR="00832BC0" w:rsidRPr="00E3126C" w:rsidRDefault="00832BC0" w:rsidP="00E751E7">
            <w:pPr>
              <w:jc w:val="center"/>
              <w:rPr>
                <w:b/>
                <w:sz w:val="24"/>
                <w:szCs w:val="24"/>
              </w:rPr>
            </w:pPr>
            <w:proofErr w:type="spellStart"/>
            <w:r w:rsidRPr="00E3126C">
              <w:rPr>
                <w:b/>
                <w:sz w:val="24"/>
                <w:szCs w:val="24"/>
              </w:rPr>
              <w:t>К.</w:t>
            </w:r>
            <w:proofErr w:type="gramStart"/>
            <w:r w:rsidRPr="00E3126C">
              <w:rPr>
                <w:b/>
                <w:sz w:val="24"/>
                <w:szCs w:val="24"/>
              </w:rPr>
              <w:t>р</w:t>
            </w:r>
            <w:proofErr w:type="spellEnd"/>
            <w:proofErr w:type="gramEnd"/>
          </w:p>
        </w:tc>
      </w:tr>
      <w:tr w:rsidR="00832BC0" w:rsidRPr="00E3126C" w:rsidTr="003F7980">
        <w:tc>
          <w:tcPr>
            <w:tcW w:w="0" w:type="auto"/>
          </w:tcPr>
          <w:p w:rsidR="00832BC0" w:rsidRPr="00E3126C" w:rsidRDefault="00832BC0" w:rsidP="00E751E7">
            <w:pPr>
              <w:rPr>
                <w:b/>
                <w:sz w:val="24"/>
                <w:szCs w:val="24"/>
              </w:rPr>
            </w:pPr>
            <w:r w:rsidRPr="00E3126C">
              <w:rPr>
                <w:b/>
                <w:sz w:val="24"/>
                <w:szCs w:val="24"/>
              </w:rPr>
              <w:t>1</w:t>
            </w:r>
          </w:p>
        </w:tc>
        <w:tc>
          <w:tcPr>
            <w:tcW w:w="3478" w:type="dxa"/>
          </w:tcPr>
          <w:p w:rsidR="00832BC0" w:rsidRPr="00E3126C" w:rsidRDefault="00832BC0" w:rsidP="00E751E7">
            <w:pPr>
              <w:rPr>
                <w:sz w:val="24"/>
                <w:szCs w:val="24"/>
              </w:rPr>
            </w:pPr>
            <w:r w:rsidRPr="00E3126C">
              <w:rPr>
                <w:sz w:val="24"/>
                <w:szCs w:val="24"/>
              </w:rPr>
              <w:t>Биология как наука. Методы научного познания</w:t>
            </w:r>
          </w:p>
        </w:tc>
        <w:tc>
          <w:tcPr>
            <w:tcW w:w="2126" w:type="dxa"/>
          </w:tcPr>
          <w:p w:rsidR="00832BC0" w:rsidRDefault="000F6BE0" w:rsidP="00E751E7">
            <w:pPr>
              <w:jc w:val="center"/>
              <w:rPr>
                <w:sz w:val="24"/>
                <w:szCs w:val="24"/>
              </w:rPr>
            </w:pPr>
            <w:r w:rsidRPr="00E3126C">
              <w:rPr>
                <w:sz w:val="24"/>
                <w:szCs w:val="24"/>
              </w:rPr>
              <w:t>5</w:t>
            </w:r>
          </w:p>
          <w:p w:rsidR="00A40FFB" w:rsidRPr="00E3126C" w:rsidRDefault="00A40FFB" w:rsidP="00E751E7">
            <w:pPr>
              <w:jc w:val="center"/>
              <w:rPr>
                <w:sz w:val="24"/>
                <w:szCs w:val="24"/>
              </w:rPr>
            </w:pPr>
          </w:p>
        </w:tc>
        <w:tc>
          <w:tcPr>
            <w:tcW w:w="2693" w:type="dxa"/>
          </w:tcPr>
          <w:p w:rsidR="00832BC0" w:rsidRPr="00E3126C" w:rsidRDefault="00832BC0" w:rsidP="00E751E7">
            <w:pPr>
              <w:rPr>
                <w:b/>
                <w:sz w:val="24"/>
                <w:szCs w:val="24"/>
              </w:rPr>
            </w:pPr>
          </w:p>
        </w:tc>
        <w:tc>
          <w:tcPr>
            <w:tcW w:w="4000" w:type="dxa"/>
          </w:tcPr>
          <w:p w:rsidR="00832BC0" w:rsidRPr="00E3126C" w:rsidRDefault="00832BC0" w:rsidP="00E751E7">
            <w:pPr>
              <w:rPr>
                <w:b/>
                <w:sz w:val="24"/>
                <w:szCs w:val="24"/>
              </w:rPr>
            </w:pPr>
          </w:p>
        </w:tc>
        <w:tc>
          <w:tcPr>
            <w:tcW w:w="2552" w:type="dxa"/>
          </w:tcPr>
          <w:p w:rsidR="00832BC0" w:rsidRPr="00E3126C" w:rsidRDefault="00832BC0" w:rsidP="00E751E7">
            <w:pPr>
              <w:rPr>
                <w:b/>
                <w:sz w:val="24"/>
                <w:szCs w:val="24"/>
              </w:rPr>
            </w:pPr>
          </w:p>
        </w:tc>
      </w:tr>
      <w:tr w:rsidR="00832BC0" w:rsidRPr="00E3126C" w:rsidTr="003F7980">
        <w:tc>
          <w:tcPr>
            <w:tcW w:w="0" w:type="auto"/>
          </w:tcPr>
          <w:p w:rsidR="00832BC0" w:rsidRPr="00E3126C" w:rsidRDefault="00832BC0" w:rsidP="00E751E7">
            <w:pPr>
              <w:rPr>
                <w:b/>
                <w:sz w:val="24"/>
                <w:szCs w:val="24"/>
              </w:rPr>
            </w:pPr>
            <w:r w:rsidRPr="00E3126C">
              <w:rPr>
                <w:b/>
                <w:sz w:val="24"/>
                <w:szCs w:val="24"/>
              </w:rPr>
              <w:t>2</w:t>
            </w:r>
          </w:p>
        </w:tc>
        <w:tc>
          <w:tcPr>
            <w:tcW w:w="3478" w:type="dxa"/>
          </w:tcPr>
          <w:p w:rsidR="00832BC0" w:rsidRPr="00E3126C" w:rsidRDefault="00832BC0" w:rsidP="00E751E7">
            <w:pPr>
              <w:rPr>
                <w:sz w:val="24"/>
                <w:szCs w:val="24"/>
              </w:rPr>
            </w:pPr>
            <w:r w:rsidRPr="00E3126C">
              <w:rPr>
                <w:sz w:val="24"/>
                <w:szCs w:val="24"/>
              </w:rPr>
              <w:t>Клетка. Химическая организация клетки</w:t>
            </w:r>
          </w:p>
        </w:tc>
        <w:tc>
          <w:tcPr>
            <w:tcW w:w="2126" w:type="dxa"/>
          </w:tcPr>
          <w:p w:rsidR="00832BC0" w:rsidRPr="00E3126C" w:rsidRDefault="00832BC0" w:rsidP="00E751E7">
            <w:pPr>
              <w:jc w:val="center"/>
              <w:rPr>
                <w:sz w:val="24"/>
                <w:szCs w:val="24"/>
              </w:rPr>
            </w:pPr>
            <w:r w:rsidRPr="00E3126C">
              <w:rPr>
                <w:sz w:val="24"/>
                <w:szCs w:val="24"/>
              </w:rPr>
              <w:t>2</w:t>
            </w:r>
            <w:r w:rsidR="000F6BE0" w:rsidRPr="00E3126C">
              <w:rPr>
                <w:sz w:val="24"/>
                <w:szCs w:val="24"/>
              </w:rPr>
              <w:t>0</w:t>
            </w:r>
          </w:p>
        </w:tc>
        <w:tc>
          <w:tcPr>
            <w:tcW w:w="2693" w:type="dxa"/>
          </w:tcPr>
          <w:p w:rsidR="006D095B" w:rsidRPr="00E3126C" w:rsidRDefault="00832BC0" w:rsidP="006D095B">
            <w:pPr>
              <w:spacing w:before="40" w:line="280" w:lineRule="auto"/>
              <w:rPr>
                <w:b/>
                <w:sz w:val="24"/>
                <w:szCs w:val="24"/>
              </w:rPr>
            </w:pPr>
            <w:r w:rsidRPr="00E3126C">
              <w:rPr>
                <w:b/>
                <w:sz w:val="24"/>
                <w:szCs w:val="24"/>
              </w:rPr>
              <w:t>2</w:t>
            </w:r>
          </w:p>
          <w:p w:rsidR="006D095B" w:rsidRPr="00E3126C" w:rsidRDefault="006D095B" w:rsidP="006D095B">
            <w:pPr>
              <w:spacing w:before="40" w:line="280" w:lineRule="auto"/>
              <w:rPr>
                <w:color w:val="000000"/>
                <w:sz w:val="24"/>
                <w:szCs w:val="24"/>
              </w:rPr>
            </w:pPr>
            <w:r w:rsidRPr="00E3126C">
              <w:rPr>
                <w:color w:val="000000"/>
                <w:sz w:val="24"/>
                <w:szCs w:val="24"/>
              </w:rPr>
              <w:t xml:space="preserve"> Л.Р.  № 1 «Наблюдение клеток растений, животных, бактерий под микроскопом, их изучение и описание»,</w:t>
            </w:r>
          </w:p>
          <w:p w:rsidR="00832BC0" w:rsidRPr="00E3126C" w:rsidRDefault="006D095B" w:rsidP="00AF6136">
            <w:pPr>
              <w:spacing w:before="75"/>
              <w:rPr>
                <w:b/>
                <w:bCs/>
                <w:iCs/>
                <w:color w:val="000000"/>
                <w:sz w:val="24"/>
                <w:szCs w:val="24"/>
              </w:rPr>
            </w:pPr>
            <w:r w:rsidRPr="00E3126C">
              <w:rPr>
                <w:color w:val="000000"/>
                <w:sz w:val="24"/>
                <w:szCs w:val="24"/>
              </w:rPr>
              <w:t>Л.р. № 2 «Приготовление и описание микропрепаратов клеток растений»</w:t>
            </w:r>
          </w:p>
        </w:tc>
        <w:tc>
          <w:tcPr>
            <w:tcW w:w="4000" w:type="dxa"/>
          </w:tcPr>
          <w:p w:rsidR="00832BC0" w:rsidRPr="00E3126C" w:rsidRDefault="00832BC0" w:rsidP="00E751E7">
            <w:pPr>
              <w:rPr>
                <w:b/>
                <w:sz w:val="24"/>
                <w:szCs w:val="24"/>
              </w:rPr>
            </w:pPr>
            <w:r w:rsidRPr="00E3126C">
              <w:rPr>
                <w:b/>
                <w:sz w:val="24"/>
                <w:szCs w:val="24"/>
              </w:rPr>
              <w:t>1</w:t>
            </w:r>
          </w:p>
          <w:p w:rsidR="006D095B" w:rsidRPr="00E3126C" w:rsidRDefault="006D095B" w:rsidP="006D095B">
            <w:pPr>
              <w:spacing w:before="75"/>
              <w:rPr>
                <w:b/>
                <w:bCs/>
                <w:color w:val="000000"/>
                <w:sz w:val="24"/>
                <w:szCs w:val="24"/>
              </w:rPr>
            </w:pPr>
            <w:r w:rsidRPr="00E3126C">
              <w:rPr>
                <w:color w:val="000000"/>
                <w:sz w:val="24"/>
                <w:szCs w:val="24"/>
              </w:rPr>
              <w:t>П.р. « 1 «Сравнение строения клеток растений и животных</w:t>
            </w:r>
          </w:p>
          <w:p w:rsidR="006D095B" w:rsidRPr="00E3126C" w:rsidRDefault="006D095B" w:rsidP="00E751E7">
            <w:pPr>
              <w:rPr>
                <w:b/>
                <w:sz w:val="24"/>
                <w:szCs w:val="24"/>
              </w:rPr>
            </w:pPr>
          </w:p>
        </w:tc>
        <w:tc>
          <w:tcPr>
            <w:tcW w:w="2552" w:type="dxa"/>
          </w:tcPr>
          <w:p w:rsidR="00832BC0" w:rsidRPr="00E3126C" w:rsidRDefault="00832BC0" w:rsidP="00E751E7">
            <w:pPr>
              <w:rPr>
                <w:b/>
                <w:sz w:val="24"/>
                <w:szCs w:val="24"/>
              </w:rPr>
            </w:pPr>
            <w:r w:rsidRPr="00E3126C">
              <w:rPr>
                <w:b/>
                <w:sz w:val="24"/>
                <w:szCs w:val="24"/>
              </w:rPr>
              <w:t>1</w:t>
            </w:r>
          </w:p>
          <w:p w:rsidR="006D095B" w:rsidRPr="00E3126C" w:rsidRDefault="006D095B" w:rsidP="006D095B">
            <w:pPr>
              <w:rPr>
                <w:b/>
                <w:sz w:val="24"/>
                <w:szCs w:val="24"/>
              </w:rPr>
            </w:pPr>
            <w:r w:rsidRPr="00E3126C">
              <w:rPr>
                <w:b/>
                <w:sz w:val="24"/>
                <w:szCs w:val="24"/>
              </w:rPr>
              <w:t xml:space="preserve">Контрольная  работа № 1 по теме </w:t>
            </w:r>
          </w:p>
          <w:p w:rsidR="006D095B" w:rsidRPr="00E3126C" w:rsidRDefault="006D095B" w:rsidP="006D095B">
            <w:pPr>
              <w:rPr>
                <w:b/>
                <w:sz w:val="24"/>
                <w:szCs w:val="24"/>
              </w:rPr>
            </w:pPr>
            <w:r w:rsidRPr="00E3126C">
              <w:rPr>
                <w:b/>
                <w:sz w:val="24"/>
                <w:szCs w:val="24"/>
              </w:rPr>
              <w:t>«Клетка »</w:t>
            </w:r>
          </w:p>
        </w:tc>
      </w:tr>
      <w:tr w:rsidR="00832BC0" w:rsidRPr="00E3126C" w:rsidTr="003F7980">
        <w:tc>
          <w:tcPr>
            <w:tcW w:w="0" w:type="auto"/>
          </w:tcPr>
          <w:p w:rsidR="00832BC0" w:rsidRPr="00E3126C" w:rsidRDefault="00832BC0" w:rsidP="00E751E7">
            <w:pPr>
              <w:rPr>
                <w:b/>
                <w:sz w:val="24"/>
                <w:szCs w:val="24"/>
              </w:rPr>
            </w:pPr>
            <w:r w:rsidRPr="00E3126C">
              <w:rPr>
                <w:b/>
                <w:sz w:val="24"/>
                <w:szCs w:val="24"/>
              </w:rPr>
              <w:t>3</w:t>
            </w:r>
          </w:p>
        </w:tc>
        <w:tc>
          <w:tcPr>
            <w:tcW w:w="3478" w:type="dxa"/>
          </w:tcPr>
          <w:p w:rsidR="00832BC0" w:rsidRPr="00E3126C" w:rsidRDefault="00832BC0" w:rsidP="00E751E7">
            <w:pPr>
              <w:rPr>
                <w:sz w:val="24"/>
                <w:szCs w:val="24"/>
              </w:rPr>
            </w:pPr>
            <w:r w:rsidRPr="00E3126C">
              <w:rPr>
                <w:sz w:val="24"/>
                <w:szCs w:val="24"/>
              </w:rPr>
              <w:t>Обмен веществ и преобразование энергии</w:t>
            </w:r>
          </w:p>
        </w:tc>
        <w:tc>
          <w:tcPr>
            <w:tcW w:w="2126" w:type="dxa"/>
          </w:tcPr>
          <w:p w:rsidR="00832BC0" w:rsidRPr="00E3126C" w:rsidRDefault="00211D8E" w:rsidP="00E751E7">
            <w:pPr>
              <w:jc w:val="center"/>
              <w:rPr>
                <w:sz w:val="24"/>
                <w:szCs w:val="24"/>
              </w:rPr>
            </w:pPr>
            <w:r>
              <w:rPr>
                <w:sz w:val="24"/>
                <w:szCs w:val="24"/>
              </w:rPr>
              <w:t>7</w:t>
            </w:r>
          </w:p>
        </w:tc>
        <w:tc>
          <w:tcPr>
            <w:tcW w:w="2693" w:type="dxa"/>
          </w:tcPr>
          <w:p w:rsidR="00832BC0" w:rsidRPr="00E3126C" w:rsidRDefault="00832BC0" w:rsidP="00E751E7">
            <w:pPr>
              <w:rPr>
                <w:b/>
                <w:sz w:val="24"/>
                <w:szCs w:val="24"/>
              </w:rPr>
            </w:pPr>
          </w:p>
        </w:tc>
        <w:tc>
          <w:tcPr>
            <w:tcW w:w="4000" w:type="dxa"/>
          </w:tcPr>
          <w:p w:rsidR="00832BC0" w:rsidRPr="00E3126C" w:rsidRDefault="00832BC0" w:rsidP="00E751E7">
            <w:pPr>
              <w:rPr>
                <w:b/>
                <w:sz w:val="24"/>
                <w:szCs w:val="24"/>
              </w:rPr>
            </w:pPr>
          </w:p>
        </w:tc>
        <w:tc>
          <w:tcPr>
            <w:tcW w:w="2552" w:type="dxa"/>
          </w:tcPr>
          <w:p w:rsidR="00832BC0" w:rsidRPr="00E3126C" w:rsidRDefault="00832BC0" w:rsidP="00E751E7">
            <w:pPr>
              <w:rPr>
                <w:b/>
                <w:sz w:val="24"/>
                <w:szCs w:val="24"/>
              </w:rPr>
            </w:pPr>
            <w:r w:rsidRPr="00E3126C">
              <w:rPr>
                <w:b/>
                <w:sz w:val="24"/>
                <w:szCs w:val="24"/>
              </w:rPr>
              <w:t>1</w:t>
            </w:r>
          </w:p>
          <w:p w:rsidR="006D095B" w:rsidRPr="00E3126C" w:rsidRDefault="006D095B" w:rsidP="00E751E7">
            <w:pPr>
              <w:rPr>
                <w:b/>
                <w:sz w:val="24"/>
                <w:szCs w:val="24"/>
              </w:rPr>
            </w:pPr>
            <w:r w:rsidRPr="00E3126C">
              <w:rPr>
                <w:b/>
                <w:sz w:val="24"/>
                <w:szCs w:val="24"/>
              </w:rPr>
              <w:t>Контрольная  работа № 2 «Обмен веществ и преобразование энергии»</w:t>
            </w:r>
          </w:p>
        </w:tc>
      </w:tr>
      <w:tr w:rsidR="00832BC0" w:rsidRPr="00E3126C" w:rsidTr="003F7980">
        <w:tc>
          <w:tcPr>
            <w:tcW w:w="0" w:type="auto"/>
          </w:tcPr>
          <w:p w:rsidR="00832BC0" w:rsidRPr="00E3126C" w:rsidRDefault="00832BC0" w:rsidP="00E751E7">
            <w:pPr>
              <w:rPr>
                <w:b/>
                <w:sz w:val="24"/>
                <w:szCs w:val="24"/>
              </w:rPr>
            </w:pPr>
            <w:r w:rsidRPr="00E3126C">
              <w:rPr>
                <w:b/>
                <w:sz w:val="24"/>
                <w:szCs w:val="24"/>
              </w:rPr>
              <w:t>4</w:t>
            </w:r>
          </w:p>
        </w:tc>
        <w:tc>
          <w:tcPr>
            <w:tcW w:w="3478" w:type="dxa"/>
          </w:tcPr>
          <w:p w:rsidR="00832BC0" w:rsidRPr="00E3126C" w:rsidRDefault="00832BC0" w:rsidP="00E751E7">
            <w:pPr>
              <w:rPr>
                <w:sz w:val="24"/>
                <w:szCs w:val="24"/>
              </w:rPr>
            </w:pPr>
            <w:r w:rsidRPr="00E3126C">
              <w:rPr>
                <w:sz w:val="24"/>
                <w:szCs w:val="24"/>
              </w:rPr>
              <w:t>Размножение и индивидуальное развитие организмов</w:t>
            </w:r>
          </w:p>
        </w:tc>
        <w:tc>
          <w:tcPr>
            <w:tcW w:w="2126" w:type="dxa"/>
          </w:tcPr>
          <w:p w:rsidR="00832BC0" w:rsidRPr="00E3126C" w:rsidRDefault="00832BC0" w:rsidP="00E751E7">
            <w:pPr>
              <w:jc w:val="center"/>
              <w:rPr>
                <w:sz w:val="24"/>
                <w:szCs w:val="24"/>
              </w:rPr>
            </w:pPr>
            <w:r w:rsidRPr="00E3126C">
              <w:rPr>
                <w:sz w:val="24"/>
                <w:szCs w:val="24"/>
              </w:rPr>
              <w:t>11</w:t>
            </w:r>
          </w:p>
        </w:tc>
        <w:tc>
          <w:tcPr>
            <w:tcW w:w="2693" w:type="dxa"/>
          </w:tcPr>
          <w:p w:rsidR="00832BC0" w:rsidRPr="00E3126C" w:rsidRDefault="00832BC0" w:rsidP="00E751E7">
            <w:pPr>
              <w:rPr>
                <w:b/>
                <w:sz w:val="24"/>
                <w:szCs w:val="24"/>
              </w:rPr>
            </w:pPr>
            <w:r w:rsidRPr="00E3126C">
              <w:rPr>
                <w:b/>
                <w:sz w:val="24"/>
                <w:szCs w:val="24"/>
              </w:rPr>
              <w:t>1</w:t>
            </w:r>
          </w:p>
          <w:p w:rsidR="006D095B" w:rsidRPr="00E3126C" w:rsidRDefault="006D095B" w:rsidP="00AF6136">
            <w:pPr>
              <w:spacing w:before="40" w:line="260" w:lineRule="auto"/>
              <w:rPr>
                <w:sz w:val="24"/>
                <w:szCs w:val="24"/>
              </w:rPr>
            </w:pPr>
            <w:r w:rsidRPr="00E3126C">
              <w:rPr>
                <w:sz w:val="24"/>
                <w:szCs w:val="24"/>
              </w:rPr>
              <w:t>Л.р. № 3 «Выявление признаков сходства зародышей человека и других М. как доказательство их родства»</w:t>
            </w:r>
          </w:p>
        </w:tc>
        <w:tc>
          <w:tcPr>
            <w:tcW w:w="4000" w:type="dxa"/>
          </w:tcPr>
          <w:p w:rsidR="00832BC0" w:rsidRPr="00E3126C" w:rsidRDefault="00832BC0" w:rsidP="00E751E7">
            <w:pPr>
              <w:rPr>
                <w:b/>
                <w:sz w:val="24"/>
                <w:szCs w:val="24"/>
              </w:rPr>
            </w:pPr>
          </w:p>
        </w:tc>
        <w:tc>
          <w:tcPr>
            <w:tcW w:w="2552" w:type="dxa"/>
          </w:tcPr>
          <w:p w:rsidR="00832BC0" w:rsidRPr="00E3126C" w:rsidRDefault="00832BC0" w:rsidP="00E751E7">
            <w:pPr>
              <w:rPr>
                <w:b/>
                <w:sz w:val="24"/>
                <w:szCs w:val="24"/>
              </w:rPr>
            </w:pPr>
            <w:r w:rsidRPr="00E3126C">
              <w:rPr>
                <w:b/>
                <w:sz w:val="24"/>
                <w:szCs w:val="24"/>
              </w:rPr>
              <w:t>1</w:t>
            </w:r>
          </w:p>
          <w:p w:rsidR="006D095B" w:rsidRPr="00E3126C" w:rsidRDefault="006D095B" w:rsidP="00E751E7">
            <w:pPr>
              <w:rPr>
                <w:b/>
                <w:sz w:val="24"/>
                <w:szCs w:val="24"/>
              </w:rPr>
            </w:pPr>
            <w:r w:rsidRPr="00E3126C">
              <w:rPr>
                <w:b/>
                <w:sz w:val="24"/>
                <w:szCs w:val="24"/>
              </w:rPr>
              <w:t>Контрольная работа № 3 «Размножение и развитие организмов»</w:t>
            </w:r>
          </w:p>
        </w:tc>
      </w:tr>
      <w:tr w:rsidR="00832BC0" w:rsidRPr="00E3126C" w:rsidTr="003F7980">
        <w:tc>
          <w:tcPr>
            <w:tcW w:w="0" w:type="auto"/>
          </w:tcPr>
          <w:p w:rsidR="00832BC0" w:rsidRPr="00E3126C" w:rsidRDefault="00832BC0" w:rsidP="00E751E7">
            <w:pPr>
              <w:rPr>
                <w:b/>
                <w:sz w:val="24"/>
                <w:szCs w:val="24"/>
              </w:rPr>
            </w:pPr>
            <w:r w:rsidRPr="00E3126C">
              <w:rPr>
                <w:b/>
                <w:sz w:val="24"/>
                <w:szCs w:val="24"/>
              </w:rPr>
              <w:t>5</w:t>
            </w:r>
          </w:p>
        </w:tc>
        <w:tc>
          <w:tcPr>
            <w:tcW w:w="3478" w:type="dxa"/>
          </w:tcPr>
          <w:p w:rsidR="00832BC0" w:rsidRPr="00E3126C" w:rsidRDefault="00832BC0" w:rsidP="00E751E7">
            <w:pPr>
              <w:rPr>
                <w:sz w:val="24"/>
                <w:szCs w:val="24"/>
              </w:rPr>
            </w:pPr>
            <w:r w:rsidRPr="00E3126C">
              <w:rPr>
                <w:sz w:val="24"/>
                <w:szCs w:val="24"/>
              </w:rPr>
              <w:t>Закономерности наследственности и изменчивости</w:t>
            </w:r>
          </w:p>
        </w:tc>
        <w:tc>
          <w:tcPr>
            <w:tcW w:w="2126" w:type="dxa"/>
          </w:tcPr>
          <w:p w:rsidR="00832BC0" w:rsidRPr="00E3126C" w:rsidRDefault="00832BC0" w:rsidP="00E751E7">
            <w:pPr>
              <w:jc w:val="center"/>
              <w:rPr>
                <w:sz w:val="24"/>
                <w:szCs w:val="24"/>
              </w:rPr>
            </w:pPr>
            <w:r w:rsidRPr="00E3126C">
              <w:rPr>
                <w:sz w:val="24"/>
                <w:szCs w:val="24"/>
              </w:rPr>
              <w:t>1</w:t>
            </w:r>
            <w:r w:rsidR="000F6BE0" w:rsidRPr="00E3126C">
              <w:rPr>
                <w:sz w:val="24"/>
                <w:szCs w:val="24"/>
              </w:rPr>
              <w:t>8</w:t>
            </w:r>
          </w:p>
        </w:tc>
        <w:tc>
          <w:tcPr>
            <w:tcW w:w="2693" w:type="dxa"/>
          </w:tcPr>
          <w:p w:rsidR="00832BC0" w:rsidRPr="00E3126C" w:rsidRDefault="00832BC0" w:rsidP="00E751E7">
            <w:pPr>
              <w:rPr>
                <w:b/>
                <w:sz w:val="24"/>
                <w:szCs w:val="24"/>
              </w:rPr>
            </w:pPr>
          </w:p>
        </w:tc>
        <w:tc>
          <w:tcPr>
            <w:tcW w:w="4000" w:type="dxa"/>
          </w:tcPr>
          <w:p w:rsidR="00832BC0" w:rsidRPr="00E3126C" w:rsidRDefault="00832BC0" w:rsidP="00E751E7">
            <w:pPr>
              <w:rPr>
                <w:b/>
                <w:sz w:val="24"/>
                <w:szCs w:val="24"/>
              </w:rPr>
            </w:pPr>
            <w:r w:rsidRPr="00E3126C">
              <w:rPr>
                <w:b/>
                <w:sz w:val="24"/>
                <w:szCs w:val="24"/>
              </w:rPr>
              <w:t>3</w:t>
            </w:r>
          </w:p>
          <w:p w:rsidR="006D095B" w:rsidRPr="00E3126C" w:rsidRDefault="006D095B" w:rsidP="006D095B">
            <w:pPr>
              <w:spacing w:before="75"/>
              <w:rPr>
                <w:color w:val="000000"/>
                <w:sz w:val="24"/>
                <w:szCs w:val="24"/>
              </w:rPr>
            </w:pPr>
            <w:r w:rsidRPr="00E3126C">
              <w:rPr>
                <w:sz w:val="24"/>
                <w:szCs w:val="24"/>
              </w:rPr>
              <w:t>П.р. № 2 «Составление простейших схем скрещивания</w:t>
            </w:r>
            <w:r w:rsidRPr="00E3126C">
              <w:rPr>
                <w:color w:val="000000"/>
                <w:sz w:val="24"/>
                <w:szCs w:val="24"/>
              </w:rPr>
              <w:t>.</w:t>
            </w:r>
          </w:p>
          <w:p w:rsidR="006D095B" w:rsidRPr="00E3126C" w:rsidRDefault="006D095B" w:rsidP="006D095B">
            <w:pPr>
              <w:spacing w:before="75"/>
              <w:rPr>
                <w:sz w:val="24"/>
                <w:szCs w:val="24"/>
              </w:rPr>
            </w:pPr>
            <w:r w:rsidRPr="00E3126C">
              <w:rPr>
                <w:sz w:val="24"/>
                <w:szCs w:val="24"/>
              </w:rPr>
              <w:t xml:space="preserve">П.р. № 3 «Решение элементарных </w:t>
            </w:r>
            <w:r w:rsidRPr="00E3126C">
              <w:rPr>
                <w:sz w:val="24"/>
                <w:szCs w:val="24"/>
              </w:rPr>
              <w:lastRenderedPageBreak/>
              <w:t>генетических задач»</w:t>
            </w:r>
          </w:p>
          <w:p w:rsidR="006D095B" w:rsidRPr="00E3126C" w:rsidRDefault="006D095B" w:rsidP="00AF6136">
            <w:pPr>
              <w:spacing w:before="75"/>
              <w:rPr>
                <w:iCs/>
                <w:color w:val="000000"/>
                <w:sz w:val="24"/>
                <w:szCs w:val="24"/>
              </w:rPr>
            </w:pPr>
            <w:r w:rsidRPr="00E3126C">
              <w:rPr>
                <w:sz w:val="24"/>
                <w:szCs w:val="24"/>
              </w:rPr>
              <w:t>П.р. № 4 «Выявление источников мутагенов в окружающей среде (косвенно) и оценка возможных последствий»</w:t>
            </w:r>
          </w:p>
        </w:tc>
        <w:tc>
          <w:tcPr>
            <w:tcW w:w="2552" w:type="dxa"/>
          </w:tcPr>
          <w:p w:rsidR="00832BC0" w:rsidRPr="00E3126C" w:rsidRDefault="00832BC0" w:rsidP="00E751E7">
            <w:pPr>
              <w:rPr>
                <w:b/>
                <w:sz w:val="24"/>
                <w:szCs w:val="24"/>
              </w:rPr>
            </w:pPr>
            <w:r w:rsidRPr="00E3126C">
              <w:rPr>
                <w:b/>
                <w:sz w:val="24"/>
                <w:szCs w:val="24"/>
              </w:rPr>
              <w:lastRenderedPageBreak/>
              <w:t>1</w:t>
            </w:r>
          </w:p>
          <w:p w:rsidR="00AF6136" w:rsidRPr="00E3126C" w:rsidRDefault="00AF6136" w:rsidP="00E751E7">
            <w:pPr>
              <w:rPr>
                <w:b/>
                <w:sz w:val="24"/>
                <w:szCs w:val="24"/>
              </w:rPr>
            </w:pPr>
            <w:r w:rsidRPr="00E3126C">
              <w:rPr>
                <w:b/>
                <w:sz w:val="24"/>
                <w:szCs w:val="24"/>
              </w:rPr>
              <w:t xml:space="preserve">Контрольная  работа № 4 «Основы генетики. Закономерности </w:t>
            </w:r>
            <w:r w:rsidRPr="00E3126C">
              <w:rPr>
                <w:b/>
                <w:sz w:val="24"/>
                <w:szCs w:val="24"/>
              </w:rPr>
              <w:lastRenderedPageBreak/>
              <w:t>наследственности и изменчивости</w:t>
            </w:r>
          </w:p>
        </w:tc>
      </w:tr>
      <w:tr w:rsidR="00832BC0" w:rsidRPr="00E3126C" w:rsidTr="003F7980">
        <w:tc>
          <w:tcPr>
            <w:tcW w:w="0" w:type="auto"/>
          </w:tcPr>
          <w:p w:rsidR="00832BC0" w:rsidRPr="00E3126C" w:rsidRDefault="00832BC0" w:rsidP="00E751E7">
            <w:pPr>
              <w:rPr>
                <w:b/>
                <w:sz w:val="24"/>
                <w:szCs w:val="24"/>
              </w:rPr>
            </w:pPr>
            <w:r w:rsidRPr="00E3126C">
              <w:rPr>
                <w:b/>
                <w:sz w:val="24"/>
                <w:szCs w:val="24"/>
              </w:rPr>
              <w:lastRenderedPageBreak/>
              <w:t>6</w:t>
            </w:r>
          </w:p>
        </w:tc>
        <w:tc>
          <w:tcPr>
            <w:tcW w:w="3478" w:type="dxa"/>
          </w:tcPr>
          <w:p w:rsidR="00832BC0" w:rsidRPr="00E3126C" w:rsidRDefault="00832BC0" w:rsidP="00E751E7">
            <w:pPr>
              <w:rPr>
                <w:sz w:val="24"/>
                <w:szCs w:val="24"/>
              </w:rPr>
            </w:pPr>
            <w:r w:rsidRPr="00E3126C">
              <w:rPr>
                <w:sz w:val="24"/>
                <w:szCs w:val="24"/>
              </w:rPr>
              <w:t>Основы селекции. Биотехнология</w:t>
            </w:r>
          </w:p>
        </w:tc>
        <w:tc>
          <w:tcPr>
            <w:tcW w:w="2126" w:type="dxa"/>
          </w:tcPr>
          <w:p w:rsidR="00832BC0" w:rsidRPr="00E3126C" w:rsidRDefault="00211D8E" w:rsidP="00E751E7">
            <w:pPr>
              <w:jc w:val="center"/>
              <w:rPr>
                <w:sz w:val="24"/>
                <w:szCs w:val="24"/>
              </w:rPr>
            </w:pPr>
            <w:r>
              <w:rPr>
                <w:sz w:val="24"/>
                <w:szCs w:val="24"/>
              </w:rPr>
              <w:t>8</w:t>
            </w:r>
          </w:p>
        </w:tc>
        <w:tc>
          <w:tcPr>
            <w:tcW w:w="2693" w:type="dxa"/>
          </w:tcPr>
          <w:p w:rsidR="00832BC0" w:rsidRPr="00E3126C" w:rsidRDefault="00832BC0" w:rsidP="00E751E7">
            <w:pPr>
              <w:rPr>
                <w:b/>
                <w:sz w:val="24"/>
                <w:szCs w:val="24"/>
              </w:rPr>
            </w:pPr>
          </w:p>
        </w:tc>
        <w:tc>
          <w:tcPr>
            <w:tcW w:w="4000" w:type="dxa"/>
          </w:tcPr>
          <w:p w:rsidR="00832BC0" w:rsidRPr="00E3126C" w:rsidRDefault="00832BC0" w:rsidP="00E751E7">
            <w:pPr>
              <w:rPr>
                <w:b/>
                <w:sz w:val="24"/>
                <w:szCs w:val="24"/>
              </w:rPr>
            </w:pPr>
            <w:r w:rsidRPr="00E3126C">
              <w:rPr>
                <w:b/>
                <w:sz w:val="24"/>
                <w:szCs w:val="24"/>
              </w:rPr>
              <w:t>1</w:t>
            </w:r>
          </w:p>
          <w:p w:rsidR="006D095B" w:rsidRPr="00E3126C" w:rsidRDefault="006D095B" w:rsidP="00AF6136">
            <w:pPr>
              <w:spacing w:before="40" w:line="280" w:lineRule="auto"/>
              <w:rPr>
                <w:sz w:val="24"/>
                <w:szCs w:val="24"/>
              </w:rPr>
            </w:pPr>
            <w:r w:rsidRPr="00E3126C">
              <w:rPr>
                <w:sz w:val="24"/>
                <w:szCs w:val="24"/>
              </w:rPr>
              <w:t>П.р. № 5 «Анализ и оценка этических аспектов развития некоторых исследований в биотехнологии»</w:t>
            </w:r>
          </w:p>
        </w:tc>
        <w:tc>
          <w:tcPr>
            <w:tcW w:w="2552" w:type="dxa"/>
          </w:tcPr>
          <w:p w:rsidR="00832BC0" w:rsidRPr="00E3126C" w:rsidRDefault="00832BC0" w:rsidP="00E751E7">
            <w:pPr>
              <w:rPr>
                <w:b/>
                <w:sz w:val="24"/>
                <w:szCs w:val="24"/>
              </w:rPr>
            </w:pPr>
            <w:r w:rsidRPr="00E3126C">
              <w:rPr>
                <w:b/>
                <w:sz w:val="24"/>
                <w:szCs w:val="24"/>
              </w:rPr>
              <w:t>1</w:t>
            </w:r>
          </w:p>
          <w:p w:rsidR="00AF6136" w:rsidRPr="00E3126C" w:rsidRDefault="00AF6136" w:rsidP="00E751E7">
            <w:pPr>
              <w:rPr>
                <w:b/>
                <w:sz w:val="24"/>
                <w:szCs w:val="24"/>
              </w:rPr>
            </w:pPr>
          </w:p>
        </w:tc>
      </w:tr>
      <w:tr w:rsidR="00832BC0" w:rsidRPr="00E3126C" w:rsidTr="003F7980">
        <w:tc>
          <w:tcPr>
            <w:tcW w:w="0" w:type="auto"/>
          </w:tcPr>
          <w:p w:rsidR="00832BC0" w:rsidRPr="00E3126C" w:rsidRDefault="00832BC0" w:rsidP="00E751E7">
            <w:pPr>
              <w:rPr>
                <w:b/>
                <w:sz w:val="24"/>
                <w:szCs w:val="24"/>
              </w:rPr>
            </w:pPr>
            <w:r w:rsidRPr="00E3126C">
              <w:rPr>
                <w:b/>
                <w:sz w:val="24"/>
                <w:szCs w:val="24"/>
              </w:rPr>
              <w:t>7</w:t>
            </w:r>
          </w:p>
        </w:tc>
        <w:tc>
          <w:tcPr>
            <w:tcW w:w="3478" w:type="dxa"/>
          </w:tcPr>
          <w:p w:rsidR="00832BC0" w:rsidRPr="00E3126C" w:rsidRDefault="00832BC0" w:rsidP="00E751E7">
            <w:pPr>
              <w:rPr>
                <w:sz w:val="24"/>
                <w:szCs w:val="24"/>
              </w:rPr>
            </w:pPr>
          </w:p>
        </w:tc>
        <w:tc>
          <w:tcPr>
            <w:tcW w:w="2126" w:type="dxa"/>
          </w:tcPr>
          <w:p w:rsidR="00832BC0" w:rsidRPr="00E3126C" w:rsidRDefault="00832BC0" w:rsidP="00211D8E">
            <w:pPr>
              <w:rPr>
                <w:sz w:val="24"/>
                <w:szCs w:val="24"/>
              </w:rPr>
            </w:pPr>
          </w:p>
        </w:tc>
        <w:tc>
          <w:tcPr>
            <w:tcW w:w="2693" w:type="dxa"/>
          </w:tcPr>
          <w:p w:rsidR="00832BC0" w:rsidRPr="00E3126C" w:rsidRDefault="00832BC0" w:rsidP="00E751E7">
            <w:pPr>
              <w:rPr>
                <w:b/>
                <w:sz w:val="24"/>
                <w:szCs w:val="24"/>
              </w:rPr>
            </w:pPr>
          </w:p>
        </w:tc>
        <w:tc>
          <w:tcPr>
            <w:tcW w:w="4000" w:type="dxa"/>
          </w:tcPr>
          <w:p w:rsidR="00832BC0" w:rsidRPr="00E3126C" w:rsidRDefault="00832BC0" w:rsidP="00E751E7">
            <w:pPr>
              <w:rPr>
                <w:b/>
                <w:sz w:val="24"/>
                <w:szCs w:val="24"/>
              </w:rPr>
            </w:pPr>
          </w:p>
        </w:tc>
        <w:tc>
          <w:tcPr>
            <w:tcW w:w="2552" w:type="dxa"/>
          </w:tcPr>
          <w:p w:rsidR="00832BC0" w:rsidRPr="00E3126C" w:rsidRDefault="00832BC0" w:rsidP="00E751E7">
            <w:pPr>
              <w:rPr>
                <w:b/>
                <w:sz w:val="24"/>
                <w:szCs w:val="24"/>
              </w:rPr>
            </w:pPr>
            <w:r w:rsidRPr="00E3126C">
              <w:rPr>
                <w:b/>
                <w:sz w:val="24"/>
                <w:szCs w:val="24"/>
              </w:rPr>
              <w:t>1</w:t>
            </w:r>
          </w:p>
          <w:p w:rsidR="00AF6136" w:rsidRPr="00E3126C" w:rsidRDefault="00AF6136" w:rsidP="00AF6136">
            <w:pPr>
              <w:rPr>
                <w:b/>
                <w:sz w:val="24"/>
                <w:szCs w:val="24"/>
              </w:rPr>
            </w:pPr>
            <w:r w:rsidRPr="00E3126C">
              <w:rPr>
                <w:b/>
                <w:sz w:val="24"/>
                <w:szCs w:val="24"/>
              </w:rPr>
              <w:t xml:space="preserve">Итоговая </w:t>
            </w:r>
          </w:p>
          <w:p w:rsidR="00AF6136" w:rsidRPr="00E3126C" w:rsidRDefault="00AF6136" w:rsidP="00AF6136">
            <w:pPr>
              <w:rPr>
                <w:b/>
                <w:sz w:val="24"/>
                <w:szCs w:val="24"/>
              </w:rPr>
            </w:pPr>
            <w:r w:rsidRPr="00E3126C">
              <w:rPr>
                <w:b/>
                <w:sz w:val="24"/>
                <w:szCs w:val="24"/>
              </w:rPr>
              <w:t xml:space="preserve"> контрольная  работа № 6</w:t>
            </w:r>
          </w:p>
        </w:tc>
      </w:tr>
      <w:tr w:rsidR="00832BC0" w:rsidRPr="00E3126C" w:rsidTr="003F7980">
        <w:tc>
          <w:tcPr>
            <w:tcW w:w="0" w:type="auto"/>
          </w:tcPr>
          <w:p w:rsidR="00832BC0" w:rsidRPr="00E3126C" w:rsidRDefault="00832BC0" w:rsidP="00E751E7">
            <w:pPr>
              <w:rPr>
                <w:b/>
                <w:sz w:val="24"/>
                <w:szCs w:val="24"/>
              </w:rPr>
            </w:pPr>
          </w:p>
        </w:tc>
        <w:tc>
          <w:tcPr>
            <w:tcW w:w="3478" w:type="dxa"/>
          </w:tcPr>
          <w:p w:rsidR="00832BC0" w:rsidRPr="00E3126C" w:rsidRDefault="00832BC0" w:rsidP="00E751E7">
            <w:pPr>
              <w:rPr>
                <w:b/>
                <w:sz w:val="24"/>
                <w:szCs w:val="24"/>
              </w:rPr>
            </w:pPr>
            <w:r w:rsidRPr="00E3126C">
              <w:rPr>
                <w:b/>
                <w:sz w:val="24"/>
                <w:szCs w:val="24"/>
              </w:rPr>
              <w:t>Итого</w:t>
            </w:r>
          </w:p>
        </w:tc>
        <w:tc>
          <w:tcPr>
            <w:tcW w:w="2126" w:type="dxa"/>
          </w:tcPr>
          <w:p w:rsidR="00832BC0" w:rsidRPr="00E3126C" w:rsidRDefault="00B52588" w:rsidP="00E751E7">
            <w:pPr>
              <w:jc w:val="center"/>
              <w:rPr>
                <w:b/>
                <w:sz w:val="24"/>
                <w:szCs w:val="24"/>
              </w:rPr>
            </w:pPr>
            <w:r>
              <w:rPr>
                <w:b/>
                <w:sz w:val="24"/>
                <w:szCs w:val="24"/>
              </w:rPr>
              <w:t>69</w:t>
            </w:r>
          </w:p>
        </w:tc>
        <w:tc>
          <w:tcPr>
            <w:tcW w:w="2693" w:type="dxa"/>
          </w:tcPr>
          <w:p w:rsidR="00832BC0" w:rsidRPr="00E3126C" w:rsidRDefault="00832BC0" w:rsidP="00E751E7">
            <w:pPr>
              <w:rPr>
                <w:b/>
                <w:sz w:val="24"/>
                <w:szCs w:val="24"/>
              </w:rPr>
            </w:pPr>
            <w:r w:rsidRPr="00E3126C">
              <w:rPr>
                <w:b/>
                <w:sz w:val="24"/>
                <w:szCs w:val="24"/>
              </w:rPr>
              <w:t>3</w:t>
            </w:r>
          </w:p>
        </w:tc>
        <w:tc>
          <w:tcPr>
            <w:tcW w:w="4000" w:type="dxa"/>
          </w:tcPr>
          <w:p w:rsidR="00832BC0" w:rsidRPr="00E3126C" w:rsidRDefault="00832BC0" w:rsidP="00E751E7">
            <w:pPr>
              <w:rPr>
                <w:b/>
                <w:sz w:val="24"/>
                <w:szCs w:val="24"/>
              </w:rPr>
            </w:pPr>
            <w:r w:rsidRPr="00E3126C">
              <w:rPr>
                <w:b/>
                <w:sz w:val="24"/>
                <w:szCs w:val="24"/>
              </w:rPr>
              <w:t>5</w:t>
            </w:r>
          </w:p>
        </w:tc>
        <w:tc>
          <w:tcPr>
            <w:tcW w:w="2552" w:type="dxa"/>
          </w:tcPr>
          <w:p w:rsidR="00832BC0" w:rsidRPr="00E3126C" w:rsidRDefault="00832BC0" w:rsidP="00E751E7">
            <w:pPr>
              <w:rPr>
                <w:b/>
                <w:sz w:val="24"/>
                <w:szCs w:val="24"/>
              </w:rPr>
            </w:pPr>
            <w:r w:rsidRPr="00E3126C">
              <w:rPr>
                <w:b/>
                <w:sz w:val="24"/>
                <w:szCs w:val="24"/>
              </w:rPr>
              <w:t>6</w:t>
            </w:r>
          </w:p>
        </w:tc>
      </w:tr>
    </w:tbl>
    <w:p w:rsidR="00832BC0" w:rsidRPr="00E3126C" w:rsidRDefault="00832BC0" w:rsidP="00832BC0">
      <w:pPr>
        <w:rPr>
          <w:sz w:val="24"/>
          <w:szCs w:val="24"/>
        </w:rPr>
      </w:pPr>
    </w:p>
    <w:p w:rsidR="00832BC0" w:rsidRPr="00E3126C" w:rsidRDefault="00832BC0" w:rsidP="00832BC0">
      <w:pPr>
        <w:rPr>
          <w:b/>
          <w:sz w:val="24"/>
          <w:szCs w:val="24"/>
        </w:rPr>
      </w:pPr>
    </w:p>
    <w:p w:rsidR="00026B5F" w:rsidRDefault="00026B5F"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Default="003F7980" w:rsidP="00832BC0">
      <w:pPr>
        <w:jc w:val="center"/>
        <w:rPr>
          <w:rFonts w:eastAsia="Calibri"/>
          <w:b/>
          <w:iCs/>
          <w:sz w:val="24"/>
          <w:szCs w:val="24"/>
          <w:u w:val="single"/>
          <w:lang w:eastAsia="en-US"/>
        </w:rPr>
      </w:pPr>
    </w:p>
    <w:p w:rsidR="003F7980" w:rsidRPr="00E3126C" w:rsidRDefault="003F7980" w:rsidP="00832BC0">
      <w:pPr>
        <w:jc w:val="center"/>
        <w:rPr>
          <w:rFonts w:eastAsia="Calibri"/>
          <w:b/>
          <w:iCs/>
          <w:sz w:val="24"/>
          <w:szCs w:val="24"/>
          <w:u w:val="single"/>
          <w:lang w:eastAsia="en-US"/>
        </w:rPr>
      </w:pPr>
    </w:p>
    <w:p w:rsidR="00832BC0" w:rsidRDefault="00832BC0" w:rsidP="00832BC0">
      <w:pPr>
        <w:jc w:val="center"/>
        <w:outlineLvl w:val="1"/>
        <w:rPr>
          <w:b/>
          <w:color w:val="000000"/>
          <w:sz w:val="24"/>
          <w:szCs w:val="24"/>
        </w:rPr>
      </w:pPr>
    </w:p>
    <w:p w:rsidR="007735F4" w:rsidRDefault="007735F4" w:rsidP="00832BC0">
      <w:pPr>
        <w:jc w:val="center"/>
        <w:outlineLvl w:val="1"/>
        <w:rPr>
          <w:b/>
          <w:color w:val="000000"/>
          <w:sz w:val="24"/>
          <w:szCs w:val="24"/>
        </w:rPr>
      </w:pPr>
    </w:p>
    <w:p w:rsidR="007735F4" w:rsidRDefault="007735F4" w:rsidP="00832BC0">
      <w:pPr>
        <w:jc w:val="center"/>
        <w:outlineLvl w:val="1"/>
        <w:rPr>
          <w:b/>
          <w:color w:val="000000"/>
          <w:sz w:val="24"/>
          <w:szCs w:val="24"/>
        </w:rPr>
      </w:pPr>
    </w:p>
    <w:p w:rsidR="007735F4" w:rsidRPr="00E3126C" w:rsidRDefault="007735F4" w:rsidP="00832BC0">
      <w:pPr>
        <w:jc w:val="center"/>
        <w:outlineLvl w:val="1"/>
        <w:rPr>
          <w:b/>
          <w:color w:val="000000"/>
          <w:sz w:val="24"/>
          <w:szCs w:val="24"/>
        </w:rPr>
      </w:pPr>
    </w:p>
    <w:p w:rsidR="00832BC0" w:rsidRPr="00E3126C" w:rsidRDefault="00832BC0" w:rsidP="00832BC0">
      <w:pPr>
        <w:rPr>
          <w:sz w:val="24"/>
          <w:szCs w:val="24"/>
        </w:rPr>
      </w:pPr>
    </w:p>
    <w:p w:rsidR="00E96322" w:rsidRPr="00026B5F" w:rsidRDefault="00E96322" w:rsidP="00E96322">
      <w:pPr>
        <w:jc w:val="center"/>
        <w:rPr>
          <w:b/>
          <w:iCs/>
          <w:szCs w:val="28"/>
        </w:rPr>
      </w:pPr>
      <w:r>
        <w:rPr>
          <w:b/>
          <w:iCs/>
          <w:sz w:val="24"/>
          <w:szCs w:val="24"/>
        </w:rPr>
        <w:t>*</w:t>
      </w:r>
      <w:r w:rsidRPr="00026B5F">
        <w:rPr>
          <w:b/>
          <w:iCs/>
          <w:szCs w:val="28"/>
        </w:rPr>
        <w:t xml:space="preserve">Раздел № 6. «Календарно-тематическое  планирование» </w:t>
      </w:r>
    </w:p>
    <w:p w:rsidR="00E96322" w:rsidRPr="00026B5F" w:rsidRDefault="00E96322" w:rsidP="00E96322">
      <w:pPr>
        <w:jc w:val="center"/>
        <w:rPr>
          <w:b/>
          <w:szCs w:val="28"/>
        </w:rPr>
      </w:pPr>
      <w:r w:rsidRPr="00026B5F">
        <w:rPr>
          <w:b/>
          <w:szCs w:val="28"/>
        </w:rPr>
        <w:t xml:space="preserve">учебник для 10-11 классов (авторы И.Б. Агафонова, В.И. </w:t>
      </w:r>
      <w:proofErr w:type="spellStart"/>
      <w:r w:rsidRPr="00026B5F">
        <w:rPr>
          <w:b/>
          <w:szCs w:val="28"/>
        </w:rPr>
        <w:t>Сивоглазов</w:t>
      </w:r>
      <w:proofErr w:type="spellEnd"/>
      <w:r w:rsidRPr="00026B5F">
        <w:rPr>
          <w:b/>
          <w:szCs w:val="28"/>
        </w:rPr>
        <w:t>)</w:t>
      </w:r>
    </w:p>
    <w:p w:rsidR="002E730B" w:rsidRDefault="00E96322" w:rsidP="00605167">
      <w:pPr>
        <w:jc w:val="center"/>
        <w:rPr>
          <w:sz w:val="24"/>
          <w:szCs w:val="24"/>
        </w:rPr>
      </w:pPr>
      <w:r w:rsidRPr="00026B5F">
        <w:rPr>
          <w:b/>
          <w:szCs w:val="28"/>
        </w:rPr>
        <w:t>За год – 70 часов, 2 часа в неделю</w:t>
      </w:r>
    </w:p>
    <w:p w:rsidR="002E730B" w:rsidRDefault="002E730B" w:rsidP="00CA7039">
      <w:pPr>
        <w:rPr>
          <w:sz w:val="24"/>
          <w:szCs w:val="24"/>
        </w:rPr>
      </w:pPr>
    </w:p>
    <w:p w:rsidR="002E730B" w:rsidRDefault="002E730B" w:rsidP="00CA7039">
      <w:pPr>
        <w:rPr>
          <w:sz w:val="24"/>
          <w:szCs w:val="24"/>
        </w:rPr>
      </w:pPr>
    </w:p>
    <w:p w:rsidR="002E730B" w:rsidRDefault="002E730B" w:rsidP="00CA703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5"/>
        <w:gridCol w:w="854"/>
        <w:gridCol w:w="5938"/>
        <w:gridCol w:w="1267"/>
        <w:gridCol w:w="1476"/>
        <w:gridCol w:w="1536"/>
        <w:gridCol w:w="2014"/>
      </w:tblGrid>
      <w:tr w:rsidR="001650BC" w:rsidRPr="00FC7DF1" w:rsidTr="00B0706B">
        <w:tc>
          <w:tcPr>
            <w:tcW w:w="2415" w:type="dxa"/>
          </w:tcPr>
          <w:p w:rsidR="001650BC" w:rsidRPr="00FC7DF1" w:rsidRDefault="001650BC" w:rsidP="00E96322">
            <w:pPr>
              <w:widowControl w:val="0"/>
              <w:suppressAutoHyphens/>
              <w:jc w:val="center"/>
              <w:rPr>
                <w:b/>
                <w:lang w:eastAsia="ar-SA"/>
              </w:rPr>
            </w:pPr>
            <w:r w:rsidRPr="00FC7DF1">
              <w:rPr>
                <w:b/>
                <w:lang w:eastAsia="ar-SA"/>
              </w:rPr>
              <w:t>Тема</w:t>
            </w:r>
          </w:p>
        </w:tc>
        <w:tc>
          <w:tcPr>
            <w:tcW w:w="854" w:type="dxa"/>
          </w:tcPr>
          <w:p w:rsidR="001650BC" w:rsidRPr="00FC7DF1" w:rsidRDefault="001650BC" w:rsidP="00E96322">
            <w:pPr>
              <w:widowControl w:val="0"/>
              <w:suppressAutoHyphens/>
              <w:jc w:val="center"/>
              <w:rPr>
                <w:b/>
                <w:lang w:eastAsia="ar-SA"/>
              </w:rPr>
            </w:pPr>
            <w:r w:rsidRPr="00FC7DF1">
              <w:rPr>
                <w:b/>
                <w:lang w:eastAsia="ar-SA"/>
              </w:rPr>
              <w:t>№</w:t>
            </w:r>
          </w:p>
          <w:p w:rsidR="001650BC" w:rsidRPr="00FC7DF1" w:rsidRDefault="001650BC" w:rsidP="00E96322">
            <w:pPr>
              <w:widowControl w:val="0"/>
              <w:suppressAutoHyphens/>
              <w:jc w:val="center"/>
              <w:rPr>
                <w:b/>
                <w:lang w:eastAsia="ar-SA"/>
              </w:rPr>
            </w:pPr>
            <w:proofErr w:type="gramStart"/>
            <w:r w:rsidRPr="00FC7DF1">
              <w:rPr>
                <w:b/>
                <w:lang w:eastAsia="ar-SA"/>
              </w:rPr>
              <w:t>п</w:t>
            </w:r>
            <w:proofErr w:type="gramEnd"/>
            <w:r w:rsidRPr="00FC7DF1">
              <w:rPr>
                <w:b/>
                <w:lang w:eastAsia="ar-SA"/>
              </w:rPr>
              <w:t>/п</w:t>
            </w:r>
          </w:p>
        </w:tc>
        <w:tc>
          <w:tcPr>
            <w:tcW w:w="5938" w:type="dxa"/>
          </w:tcPr>
          <w:p w:rsidR="001650BC" w:rsidRPr="00FC7DF1" w:rsidRDefault="001650BC" w:rsidP="00E96322">
            <w:pPr>
              <w:widowControl w:val="0"/>
              <w:suppressAutoHyphens/>
              <w:jc w:val="center"/>
              <w:rPr>
                <w:b/>
                <w:lang w:eastAsia="ar-SA"/>
              </w:rPr>
            </w:pPr>
            <w:r w:rsidRPr="00FC7DF1">
              <w:rPr>
                <w:b/>
                <w:lang w:eastAsia="ar-SA"/>
              </w:rPr>
              <w:t>Тема урока</w:t>
            </w:r>
          </w:p>
        </w:tc>
        <w:tc>
          <w:tcPr>
            <w:tcW w:w="1267" w:type="dxa"/>
          </w:tcPr>
          <w:p w:rsidR="001650BC" w:rsidRDefault="001650BC" w:rsidP="00E96322">
            <w:pPr>
              <w:widowControl w:val="0"/>
              <w:suppressAutoHyphens/>
              <w:jc w:val="center"/>
              <w:rPr>
                <w:b/>
                <w:lang w:eastAsia="ar-SA"/>
              </w:rPr>
            </w:pPr>
            <w:r>
              <w:rPr>
                <w:b/>
                <w:lang w:eastAsia="ar-SA"/>
              </w:rPr>
              <w:t>Кол-</w:t>
            </w:r>
            <w:r w:rsidRPr="00FC7DF1">
              <w:rPr>
                <w:b/>
                <w:lang w:eastAsia="ar-SA"/>
              </w:rPr>
              <w:t>во часов</w:t>
            </w:r>
          </w:p>
          <w:p w:rsidR="001469D1" w:rsidRPr="00FC7DF1" w:rsidRDefault="001469D1" w:rsidP="00E96322">
            <w:pPr>
              <w:widowControl w:val="0"/>
              <w:suppressAutoHyphens/>
              <w:jc w:val="center"/>
              <w:rPr>
                <w:b/>
                <w:lang w:eastAsia="ar-SA"/>
              </w:rPr>
            </w:pPr>
          </w:p>
        </w:tc>
        <w:tc>
          <w:tcPr>
            <w:tcW w:w="1476" w:type="dxa"/>
          </w:tcPr>
          <w:p w:rsidR="001650BC" w:rsidRPr="00FC7DF1" w:rsidRDefault="001650BC" w:rsidP="00E96322">
            <w:pPr>
              <w:widowControl w:val="0"/>
              <w:suppressAutoHyphens/>
              <w:jc w:val="center"/>
              <w:rPr>
                <w:b/>
                <w:lang w:eastAsia="ar-SA"/>
              </w:rPr>
            </w:pPr>
            <w:r w:rsidRPr="00FC7DF1">
              <w:rPr>
                <w:b/>
                <w:lang w:eastAsia="ar-SA"/>
              </w:rPr>
              <w:t>Дата</w:t>
            </w:r>
          </w:p>
        </w:tc>
        <w:tc>
          <w:tcPr>
            <w:tcW w:w="1536" w:type="dxa"/>
          </w:tcPr>
          <w:p w:rsidR="001650BC" w:rsidRPr="00FC7DF1" w:rsidRDefault="001650BC" w:rsidP="00E96322">
            <w:pPr>
              <w:widowControl w:val="0"/>
              <w:suppressAutoHyphens/>
              <w:jc w:val="center"/>
              <w:rPr>
                <w:b/>
                <w:lang w:eastAsia="ar-SA"/>
              </w:rPr>
            </w:pPr>
            <w:r>
              <w:rPr>
                <w:b/>
                <w:lang w:eastAsia="ar-SA"/>
              </w:rPr>
              <w:t>Д.</w:t>
            </w:r>
            <w:proofErr w:type="gramStart"/>
            <w:r>
              <w:rPr>
                <w:b/>
                <w:lang w:eastAsia="ar-SA"/>
              </w:rPr>
              <w:t>З</w:t>
            </w:r>
            <w:proofErr w:type="gramEnd"/>
          </w:p>
        </w:tc>
        <w:tc>
          <w:tcPr>
            <w:tcW w:w="2014" w:type="dxa"/>
          </w:tcPr>
          <w:p w:rsidR="001650BC" w:rsidRPr="00FC7DF1" w:rsidRDefault="001650BC" w:rsidP="00E96322">
            <w:pPr>
              <w:widowControl w:val="0"/>
              <w:suppressAutoHyphens/>
              <w:jc w:val="center"/>
              <w:rPr>
                <w:b/>
                <w:lang w:eastAsia="ar-SA"/>
              </w:rPr>
            </w:pPr>
            <w:r w:rsidRPr="00FC7DF1">
              <w:rPr>
                <w:b/>
                <w:lang w:eastAsia="ar-SA"/>
              </w:rPr>
              <w:t>Примечание</w:t>
            </w:r>
          </w:p>
        </w:tc>
      </w:tr>
      <w:tr w:rsidR="001469D1" w:rsidRPr="00FC7DF1" w:rsidTr="00B0706B">
        <w:tc>
          <w:tcPr>
            <w:tcW w:w="2415" w:type="dxa"/>
            <w:vMerge w:val="restart"/>
          </w:tcPr>
          <w:p w:rsidR="001469D1" w:rsidRPr="00FC7DF1" w:rsidRDefault="001469D1" w:rsidP="00E96322">
            <w:pPr>
              <w:widowControl w:val="0"/>
              <w:suppressAutoHyphens/>
              <w:jc w:val="center"/>
              <w:rPr>
                <w:b/>
                <w:lang w:eastAsia="ar-SA"/>
              </w:rPr>
            </w:pPr>
            <w:r>
              <w:rPr>
                <w:b/>
                <w:sz w:val="24"/>
                <w:szCs w:val="24"/>
              </w:rPr>
              <w:t xml:space="preserve">Глава </w:t>
            </w:r>
            <w:r w:rsidRPr="00E3126C">
              <w:rPr>
                <w:b/>
                <w:sz w:val="24"/>
                <w:szCs w:val="24"/>
              </w:rPr>
              <w:t>1. Биология как наука. Методы научного познания (5 час</w:t>
            </w:r>
            <w:r>
              <w:rPr>
                <w:b/>
                <w:sz w:val="24"/>
                <w:szCs w:val="24"/>
              </w:rPr>
              <w:t>ов)</w:t>
            </w:r>
          </w:p>
        </w:tc>
        <w:tc>
          <w:tcPr>
            <w:tcW w:w="854" w:type="dxa"/>
          </w:tcPr>
          <w:p w:rsidR="001469D1" w:rsidRPr="00FC7DF1" w:rsidRDefault="001469D1" w:rsidP="00E96322">
            <w:pPr>
              <w:widowControl w:val="0"/>
              <w:suppressAutoHyphens/>
              <w:jc w:val="center"/>
              <w:rPr>
                <w:b/>
                <w:lang w:eastAsia="ar-SA"/>
              </w:rPr>
            </w:pPr>
            <w:r>
              <w:rPr>
                <w:b/>
                <w:lang w:eastAsia="ar-SA"/>
              </w:rPr>
              <w:t>1.</w:t>
            </w:r>
          </w:p>
        </w:tc>
        <w:tc>
          <w:tcPr>
            <w:tcW w:w="5938" w:type="dxa"/>
          </w:tcPr>
          <w:p w:rsidR="001469D1" w:rsidRDefault="001469D1" w:rsidP="00E96322">
            <w:pPr>
              <w:rPr>
                <w:sz w:val="24"/>
                <w:szCs w:val="24"/>
              </w:rPr>
            </w:pPr>
            <w:r>
              <w:rPr>
                <w:sz w:val="24"/>
                <w:szCs w:val="24"/>
              </w:rPr>
              <w:t xml:space="preserve">1. </w:t>
            </w:r>
            <w:r w:rsidRPr="00E3126C">
              <w:rPr>
                <w:sz w:val="24"/>
                <w:szCs w:val="24"/>
              </w:rPr>
              <w:t xml:space="preserve">Краткая история развития биологии.  </w:t>
            </w:r>
          </w:p>
          <w:p w:rsidR="001469D1" w:rsidRPr="00E3126C" w:rsidRDefault="001469D1" w:rsidP="00E96322">
            <w:pPr>
              <w:rPr>
                <w:sz w:val="24"/>
                <w:szCs w:val="24"/>
              </w:rPr>
            </w:pPr>
          </w:p>
        </w:tc>
        <w:tc>
          <w:tcPr>
            <w:tcW w:w="1267" w:type="dxa"/>
          </w:tcPr>
          <w:p w:rsidR="001469D1" w:rsidRPr="00FC7DF1" w:rsidRDefault="001469D1" w:rsidP="00E96322">
            <w:pPr>
              <w:widowControl w:val="0"/>
              <w:suppressAutoHyphens/>
              <w:jc w:val="center"/>
              <w:rPr>
                <w:b/>
                <w:lang w:eastAsia="ar-SA"/>
              </w:rPr>
            </w:pPr>
            <w:r>
              <w:rPr>
                <w:b/>
                <w:lang w:eastAsia="ar-SA"/>
              </w:rPr>
              <w:t>1</w:t>
            </w:r>
          </w:p>
        </w:tc>
        <w:tc>
          <w:tcPr>
            <w:tcW w:w="1476" w:type="dxa"/>
          </w:tcPr>
          <w:p w:rsidR="001469D1" w:rsidRPr="00FC7DF1" w:rsidRDefault="00741607" w:rsidP="00E96322">
            <w:pPr>
              <w:widowControl w:val="0"/>
              <w:suppressAutoHyphens/>
              <w:jc w:val="center"/>
              <w:rPr>
                <w:b/>
                <w:lang w:eastAsia="ar-SA"/>
              </w:rPr>
            </w:pPr>
            <w:r>
              <w:rPr>
                <w:b/>
                <w:lang w:eastAsia="ar-SA"/>
              </w:rPr>
              <w:t>01.09</w:t>
            </w:r>
          </w:p>
        </w:tc>
        <w:tc>
          <w:tcPr>
            <w:tcW w:w="1536" w:type="dxa"/>
          </w:tcPr>
          <w:p w:rsidR="001469D1" w:rsidRPr="00FC7DF1" w:rsidRDefault="001469D1" w:rsidP="00E96322">
            <w:pPr>
              <w:widowControl w:val="0"/>
              <w:suppressAutoHyphens/>
              <w:jc w:val="center"/>
              <w:rPr>
                <w:b/>
                <w:lang w:eastAsia="ar-SA"/>
              </w:rPr>
            </w:pPr>
            <w:r>
              <w:rPr>
                <w:b/>
                <w:lang w:eastAsia="ar-SA"/>
              </w:rPr>
              <w:t>§ 1.1</w:t>
            </w:r>
          </w:p>
        </w:tc>
        <w:tc>
          <w:tcPr>
            <w:tcW w:w="2014" w:type="dxa"/>
          </w:tcPr>
          <w:p w:rsidR="001469D1" w:rsidRPr="00FC7DF1" w:rsidRDefault="001469D1" w:rsidP="00E96322">
            <w:pPr>
              <w:widowControl w:val="0"/>
              <w:suppressAutoHyphens/>
              <w:jc w:val="center"/>
              <w:rPr>
                <w:b/>
                <w:lang w:eastAsia="ar-SA"/>
              </w:rPr>
            </w:pPr>
          </w:p>
        </w:tc>
      </w:tr>
      <w:tr w:rsidR="001469D1" w:rsidRPr="00FC7DF1" w:rsidTr="00B0706B">
        <w:tc>
          <w:tcPr>
            <w:tcW w:w="2415" w:type="dxa"/>
            <w:vMerge/>
          </w:tcPr>
          <w:p w:rsidR="001469D1" w:rsidRPr="00FC7DF1" w:rsidRDefault="001469D1" w:rsidP="00E96322">
            <w:pPr>
              <w:widowControl w:val="0"/>
              <w:suppressAutoHyphens/>
              <w:jc w:val="center"/>
              <w:rPr>
                <w:b/>
                <w:lang w:eastAsia="ar-SA"/>
              </w:rPr>
            </w:pPr>
          </w:p>
        </w:tc>
        <w:tc>
          <w:tcPr>
            <w:tcW w:w="854" w:type="dxa"/>
          </w:tcPr>
          <w:p w:rsidR="001469D1" w:rsidRPr="00FC7DF1" w:rsidRDefault="001469D1" w:rsidP="00E96322">
            <w:pPr>
              <w:widowControl w:val="0"/>
              <w:suppressAutoHyphens/>
              <w:jc w:val="center"/>
              <w:rPr>
                <w:b/>
                <w:lang w:eastAsia="ar-SA"/>
              </w:rPr>
            </w:pPr>
            <w:r>
              <w:rPr>
                <w:b/>
                <w:lang w:eastAsia="ar-SA"/>
              </w:rPr>
              <w:t>2.</w:t>
            </w:r>
          </w:p>
        </w:tc>
        <w:tc>
          <w:tcPr>
            <w:tcW w:w="5938" w:type="dxa"/>
          </w:tcPr>
          <w:p w:rsidR="001469D1" w:rsidRDefault="001469D1" w:rsidP="00E96322">
            <w:pPr>
              <w:rPr>
                <w:sz w:val="24"/>
                <w:szCs w:val="24"/>
              </w:rPr>
            </w:pPr>
            <w:r>
              <w:rPr>
                <w:sz w:val="24"/>
                <w:szCs w:val="24"/>
              </w:rPr>
              <w:t xml:space="preserve">2. </w:t>
            </w:r>
            <w:r w:rsidRPr="00E3126C">
              <w:rPr>
                <w:sz w:val="24"/>
                <w:szCs w:val="24"/>
              </w:rPr>
              <w:t>Сущность жизни</w:t>
            </w:r>
            <w:r>
              <w:rPr>
                <w:sz w:val="24"/>
                <w:szCs w:val="24"/>
              </w:rPr>
              <w:t xml:space="preserve">. </w:t>
            </w:r>
            <w:r w:rsidRPr="00E3126C">
              <w:rPr>
                <w:sz w:val="24"/>
                <w:szCs w:val="24"/>
              </w:rPr>
              <w:t>Свойства живого</w:t>
            </w:r>
            <w:r>
              <w:rPr>
                <w:sz w:val="24"/>
                <w:szCs w:val="24"/>
              </w:rPr>
              <w:t>.</w:t>
            </w:r>
          </w:p>
          <w:p w:rsidR="001469D1" w:rsidRPr="00E3126C" w:rsidRDefault="001469D1" w:rsidP="001650BC">
            <w:pPr>
              <w:rPr>
                <w:sz w:val="24"/>
                <w:szCs w:val="24"/>
              </w:rPr>
            </w:pPr>
          </w:p>
        </w:tc>
        <w:tc>
          <w:tcPr>
            <w:tcW w:w="1267" w:type="dxa"/>
          </w:tcPr>
          <w:p w:rsidR="001469D1" w:rsidRPr="00FC7DF1" w:rsidRDefault="001469D1" w:rsidP="00E96322">
            <w:pPr>
              <w:widowControl w:val="0"/>
              <w:suppressAutoHyphens/>
              <w:jc w:val="center"/>
              <w:rPr>
                <w:b/>
                <w:lang w:eastAsia="ar-SA"/>
              </w:rPr>
            </w:pPr>
          </w:p>
        </w:tc>
        <w:tc>
          <w:tcPr>
            <w:tcW w:w="1476" w:type="dxa"/>
          </w:tcPr>
          <w:p w:rsidR="001469D1" w:rsidRPr="00FC7DF1" w:rsidRDefault="00741607" w:rsidP="00E96322">
            <w:pPr>
              <w:widowControl w:val="0"/>
              <w:suppressAutoHyphens/>
              <w:jc w:val="center"/>
              <w:rPr>
                <w:b/>
                <w:lang w:eastAsia="ar-SA"/>
              </w:rPr>
            </w:pPr>
            <w:r>
              <w:rPr>
                <w:b/>
                <w:lang w:eastAsia="ar-SA"/>
              </w:rPr>
              <w:t>04.09</w:t>
            </w:r>
          </w:p>
        </w:tc>
        <w:tc>
          <w:tcPr>
            <w:tcW w:w="1536" w:type="dxa"/>
          </w:tcPr>
          <w:p w:rsidR="001469D1" w:rsidRPr="00FC7DF1" w:rsidRDefault="001469D1" w:rsidP="00E96322">
            <w:pPr>
              <w:widowControl w:val="0"/>
              <w:suppressAutoHyphens/>
              <w:jc w:val="center"/>
              <w:rPr>
                <w:b/>
                <w:lang w:eastAsia="ar-SA"/>
              </w:rPr>
            </w:pPr>
            <w:r>
              <w:rPr>
                <w:b/>
                <w:lang w:eastAsia="ar-SA"/>
              </w:rPr>
              <w:t>§ 1.2</w:t>
            </w:r>
          </w:p>
        </w:tc>
        <w:tc>
          <w:tcPr>
            <w:tcW w:w="2014" w:type="dxa"/>
          </w:tcPr>
          <w:p w:rsidR="001469D1" w:rsidRPr="00FC7DF1" w:rsidRDefault="001469D1"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Pr="00FC7DF1" w:rsidRDefault="001650BC" w:rsidP="00E96322">
            <w:pPr>
              <w:widowControl w:val="0"/>
              <w:suppressAutoHyphens/>
              <w:jc w:val="center"/>
              <w:rPr>
                <w:b/>
                <w:lang w:eastAsia="ar-SA"/>
              </w:rPr>
            </w:pPr>
            <w:r>
              <w:rPr>
                <w:b/>
                <w:lang w:eastAsia="ar-SA"/>
              </w:rPr>
              <w:t>3.</w:t>
            </w:r>
          </w:p>
        </w:tc>
        <w:tc>
          <w:tcPr>
            <w:tcW w:w="5938" w:type="dxa"/>
          </w:tcPr>
          <w:p w:rsidR="001650BC" w:rsidRDefault="001650BC" w:rsidP="00E96322">
            <w:pPr>
              <w:rPr>
                <w:sz w:val="24"/>
                <w:szCs w:val="24"/>
              </w:rPr>
            </w:pPr>
            <w:r>
              <w:rPr>
                <w:sz w:val="24"/>
                <w:szCs w:val="24"/>
              </w:rPr>
              <w:t xml:space="preserve">3. </w:t>
            </w:r>
            <w:r w:rsidRPr="00E3126C">
              <w:rPr>
                <w:sz w:val="24"/>
                <w:szCs w:val="24"/>
              </w:rPr>
              <w:t>Уровни организации живой материи. Методы обучения.</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08.09</w:t>
            </w:r>
          </w:p>
        </w:tc>
        <w:tc>
          <w:tcPr>
            <w:tcW w:w="1536" w:type="dxa"/>
          </w:tcPr>
          <w:p w:rsidR="001650BC" w:rsidRPr="00FC7DF1" w:rsidRDefault="001650BC" w:rsidP="00E96322">
            <w:pPr>
              <w:widowControl w:val="0"/>
              <w:suppressAutoHyphens/>
              <w:jc w:val="center"/>
              <w:rPr>
                <w:b/>
                <w:lang w:eastAsia="ar-SA"/>
              </w:rPr>
            </w:pPr>
            <w:r>
              <w:rPr>
                <w:b/>
                <w:lang w:eastAsia="ar-SA"/>
              </w:rPr>
              <w:t>§</w:t>
            </w:r>
            <w:r w:rsidR="00220831">
              <w:rPr>
                <w:b/>
                <w:lang w:eastAsia="ar-SA"/>
              </w:rPr>
              <w:t>1.3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Pr="00FC7DF1" w:rsidRDefault="001650BC" w:rsidP="00E96322">
            <w:pPr>
              <w:widowControl w:val="0"/>
              <w:suppressAutoHyphens/>
              <w:jc w:val="center"/>
              <w:rPr>
                <w:b/>
                <w:lang w:eastAsia="ar-SA"/>
              </w:rPr>
            </w:pPr>
            <w:r>
              <w:rPr>
                <w:b/>
                <w:lang w:eastAsia="ar-SA"/>
              </w:rPr>
              <w:t>4.</w:t>
            </w:r>
          </w:p>
        </w:tc>
        <w:tc>
          <w:tcPr>
            <w:tcW w:w="5938" w:type="dxa"/>
          </w:tcPr>
          <w:p w:rsidR="001650BC" w:rsidRDefault="001650BC" w:rsidP="00E96322">
            <w:pPr>
              <w:rPr>
                <w:b/>
                <w:sz w:val="24"/>
                <w:szCs w:val="24"/>
              </w:rPr>
            </w:pPr>
            <w:r>
              <w:rPr>
                <w:b/>
                <w:sz w:val="24"/>
                <w:szCs w:val="24"/>
              </w:rPr>
              <w:t xml:space="preserve">4. </w:t>
            </w:r>
            <w:r w:rsidRPr="00E3126C">
              <w:rPr>
                <w:b/>
                <w:sz w:val="24"/>
                <w:szCs w:val="24"/>
              </w:rPr>
              <w:t>Обобщающий урок по теме « Биология как наука. Многообразие живого мира»</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11.09</w:t>
            </w:r>
          </w:p>
        </w:tc>
        <w:tc>
          <w:tcPr>
            <w:tcW w:w="1536" w:type="dxa"/>
          </w:tcPr>
          <w:p w:rsidR="001650BC" w:rsidRPr="00FC7DF1" w:rsidRDefault="001650BC" w:rsidP="00E96322">
            <w:pPr>
              <w:widowControl w:val="0"/>
              <w:suppressAutoHyphens/>
              <w:jc w:val="center"/>
              <w:rPr>
                <w:b/>
                <w:lang w:eastAsia="ar-SA"/>
              </w:rPr>
            </w:pPr>
            <w:r>
              <w:rPr>
                <w:b/>
                <w:lang w:eastAsia="ar-SA"/>
              </w:rPr>
              <w:t>§</w:t>
            </w:r>
            <w:r w:rsidR="00220831">
              <w:rPr>
                <w:b/>
                <w:lang w:eastAsia="ar-SA"/>
              </w:rPr>
              <w:t xml:space="preserve"> 1.1-1.3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Pr="00FC7DF1" w:rsidRDefault="001650BC" w:rsidP="00E96322">
            <w:pPr>
              <w:widowControl w:val="0"/>
              <w:suppressAutoHyphens/>
              <w:jc w:val="center"/>
              <w:rPr>
                <w:b/>
                <w:lang w:eastAsia="ar-SA"/>
              </w:rPr>
            </w:pPr>
            <w:r>
              <w:rPr>
                <w:b/>
                <w:lang w:eastAsia="ar-SA"/>
              </w:rPr>
              <w:t>5.</w:t>
            </w:r>
          </w:p>
        </w:tc>
        <w:tc>
          <w:tcPr>
            <w:tcW w:w="5938" w:type="dxa"/>
          </w:tcPr>
          <w:p w:rsidR="001650BC" w:rsidRPr="00E3126C" w:rsidRDefault="001650BC" w:rsidP="00E96322">
            <w:pPr>
              <w:rPr>
                <w:b/>
                <w:sz w:val="24"/>
                <w:szCs w:val="24"/>
              </w:rPr>
            </w:pPr>
            <w:r>
              <w:rPr>
                <w:b/>
                <w:sz w:val="24"/>
                <w:szCs w:val="24"/>
              </w:rPr>
              <w:t xml:space="preserve">5. </w:t>
            </w:r>
            <w:r w:rsidRPr="00E3126C">
              <w:rPr>
                <w:b/>
                <w:sz w:val="24"/>
                <w:szCs w:val="24"/>
              </w:rPr>
              <w:t xml:space="preserve">Работа по тестам ЕГЭ по теме   </w:t>
            </w:r>
          </w:p>
          <w:p w:rsidR="001650BC" w:rsidRDefault="001650BC" w:rsidP="00E96322">
            <w:pPr>
              <w:rPr>
                <w:b/>
                <w:sz w:val="24"/>
                <w:szCs w:val="24"/>
              </w:rPr>
            </w:pPr>
            <w:r w:rsidRPr="00E3126C">
              <w:rPr>
                <w:b/>
                <w:sz w:val="24"/>
                <w:szCs w:val="24"/>
              </w:rPr>
              <w:t>« Биология как наука. Многообразие живого мира»</w:t>
            </w:r>
            <w:r>
              <w:rPr>
                <w:b/>
                <w:sz w:val="24"/>
                <w:szCs w:val="24"/>
              </w:rPr>
              <w:t>.</w:t>
            </w:r>
          </w:p>
          <w:p w:rsidR="001650BC" w:rsidRPr="00E3126C" w:rsidRDefault="001650BC" w:rsidP="00E96322">
            <w:pPr>
              <w:rPr>
                <w:b/>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15.09</w:t>
            </w:r>
          </w:p>
        </w:tc>
        <w:tc>
          <w:tcPr>
            <w:tcW w:w="1536" w:type="dxa"/>
          </w:tcPr>
          <w:p w:rsidR="001650BC" w:rsidRPr="00FC7DF1" w:rsidRDefault="001650BC" w:rsidP="00E96322">
            <w:pPr>
              <w:widowControl w:val="0"/>
              <w:suppressAutoHyphens/>
              <w:jc w:val="center"/>
              <w:rPr>
                <w:b/>
                <w:lang w:eastAsia="ar-SA"/>
              </w:rPr>
            </w:pPr>
            <w:r>
              <w:rPr>
                <w:b/>
                <w:lang w:eastAsia="ar-SA"/>
              </w:rPr>
              <w:t>§</w:t>
            </w:r>
            <w:r w:rsidR="00220831">
              <w:rPr>
                <w:b/>
                <w:lang w:eastAsia="ar-SA"/>
              </w:rPr>
              <w:t xml:space="preserve"> 1.1-1.3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val="restart"/>
          </w:tcPr>
          <w:p w:rsidR="001650BC" w:rsidRDefault="001650BC" w:rsidP="00E96322">
            <w:pPr>
              <w:jc w:val="center"/>
              <w:rPr>
                <w:b/>
                <w:sz w:val="24"/>
                <w:szCs w:val="24"/>
              </w:rPr>
            </w:pPr>
            <w:r>
              <w:rPr>
                <w:b/>
                <w:sz w:val="24"/>
                <w:szCs w:val="24"/>
              </w:rPr>
              <w:t xml:space="preserve">Глава </w:t>
            </w:r>
            <w:r w:rsidRPr="00E3126C">
              <w:rPr>
                <w:b/>
                <w:sz w:val="24"/>
                <w:szCs w:val="24"/>
              </w:rPr>
              <w:t xml:space="preserve">2. Учение о клетке. Химическая организация клетки. Строение клетки  </w:t>
            </w:r>
          </w:p>
          <w:p w:rsidR="001650BC" w:rsidRPr="00E96322" w:rsidRDefault="001650BC" w:rsidP="00E96322">
            <w:pPr>
              <w:jc w:val="center"/>
              <w:rPr>
                <w:b/>
                <w:sz w:val="24"/>
                <w:szCs w:val="24"/>
              </w:rPr>
            </w:pPr>
            <w:r w:rsidRPr="00E3126C">
              <w:rPr>
                <w:b/>
                <w:sz w:val="24"/>
                <w:szCs w:val="24"/>
              </w:rPr>
              <w:t>(20 часов)</w:t>
            </w:r>
          </w:p>
        </w:tc>
        <w:tc>
          <w:tcPr>
            <w:tcW w:w="854" w:type="dxa"/>
          </w:tcPr>
          <w:p w:rsidR="001650BC" w:rsidRDefault="001650BC" w:rsidP="00E96322">
            <w:pPr>
              <w:widowControl w:val="0"/>
              <w:suppressAutoHyphens/>
              <w:jc w:val="center"/>
              <w:rPr>
                <w:b/>
                <w:lang w:eastAsia="ar-SA"/>
              </w:rPr>
            </w:pPr>
            <w:r>
              <w:rPr>
                <w:b/>
                <w:lang w:eastAsia="ar-SA"/>
              </w:rPr>
              <w:t>6.</w:t>
            </w:r>
          </w:p>
        </w:tc>
        <w:tc>
          <w:tcPr>
            <w:tcW w:w="5938" w:type="dxa"/>
          </w:tcPr>
          <w:p w:rsidR="001650BC" w:rsidRDefault="001650BC" w:rsidP="00E96322">
            <w:pPr>
              <w:rPr>
                <w:sz w:val="24"/>
                <w:szCs w:val="24"/>
              </w:rPr>
            </w:pPr>
            <w:r>
              <w:rPr>
                <w:sz w:val="24"/>
                <w:szCs w:val="24"/>
              </w:rPr>
              <w:t xml:space="preserve">1. </w:t>
            </w:r>
            <w:r w:rsidRPr="00E3126C">
              <w:rPr>
                <w:sz w:val="24"/>
                <w:szCs w:val="24"/>
              </w:rPr>
              <w:t xml:space="preserve">История изучения клетки. Клеточная теория </w:t>
            </w:r>
            <w:proofErr w:type="spellStart"/>
            <w:r w:rsidRPr="00E3126C">
              <w:rPr>
                <w:sz w:val="24"/>
                <w:szCs w:val="24"/>
              </w:rPr>
              <w:t>Шлейдена</w:t>
            </w:r>
            <w:proofErr w:type="spellEnd"/>
            <w:r w:rsidRPr="00E3126C">
              <w:rPr>
                <w:sz w:val="24"/>
                <w:szCs w:val="24"/>
              </w:rPr>
              <w:t xml:space="preserve"> и Шванна. Дополнение Р. Вирхова.</w:t>
            </w:r>
          </w:p>
          <w:p w:rsidR="001650BC" w:rsidRPr="00E3126C" w:rsidRDefault="001650BC" w:rsidP="001650BC">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18.09</w:t>
            </w:r>
          </w:p>
        </w:tc>
        <w:tc>
          <w:tcPr>
            <w:tcW w:w="1536" w:type="dxa"/>
          </w:tcPr>
          <w:p w:rsidR="001650BC" w:rsidRPr="00FC7DF1" w:rsidRDefault="001650BC" w:rsidP="00E96322">
            <w:pPr>
              <w:widowControl w:val="0"/>
              <w:suppressAutoHyphens/>
              <w:jc w:val="center"/>
              <w:rPr>
                <w:b/>
                <w:lang w:eastAsia="ar-SA"/>
              </w:rPr>
            </w:pPr>
            <w:r>
              <w:rPr>
                <w:b/>
                <w:lang w:eastAsia="ar-SA"/>
              </w:rPr>
              <w:t>§</w:t>
            </w:r>
            <w:r w:rsidR="00220831">
              <w:rPr>
                <w:b/>
                <w:lang w:eastAsia="ar-SA"/>
              </w:rPr>
              <w:t xml:space="preserve"> 2.1</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7.</w:t>
            </w:r>
          </w:p>
        </w:tc>
        <w:tc>
          <w:tcPr>
            <w:tcW w:w="5938" w:type="dxa"/>
          </w:tcPr>
          <w:p w:rsidR="001650BC" w:rsidRDefault="001650BC" w:rsidP="00E96322">
            <w:pPr>
              <w:rPr>
                <w:sz w:val="24"/>
                <w:szCs w:val="24"/>
              </w:rPr>
            </w:pPr>
            <w:r>
              <w:rPr>
                <w:sz w:val="24"/>
                <w:szCs w:val="24"/>
              </w:rPr>
              <w:t xml:space="preserve">2. </w:t>
            </w:r>
            <w:r w:rsidRPr="00E3126C">
              <w:rPr>
                <w:sz w:val="24"/>
                <w:szCs w:val="24"/>
              </w:rPr>
              <w:t>Химический состав клетки</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22.09</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2.2</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8.</w:t>
            </w:r>
          </w:p>
        </w:tc>
        <w:tc>
          <w:tcPr>
            <w:tcW w:w="5938" w:type="dxa"/>
          </w:tcPr>
          <w:p w:rsidR="001650BC" w:rsidRDefault="001650BC" w:rsidP="00E96322">
            <w:pPr>
              <w:rPr>
                <w:sz w:val="24"/>
                <w:szCs w:val="24"/>
              </w:rPr>
            </w:pPr>
            <w:r>
              <w:rPr>
                <w:sz w:val="24"/>
                <w:szCs w:val="24"/>
              </w:rPr>
              <w:t xml:space="preserve">3. </w:t>
            </w:r>
            <w:r w:rsidRPr="00E3126C">
              <w:rPr>
                <w:sz w:val="24"/>
                <w:szCs w:val="24"/>
              </w:rPr>
              <w:t>Неорганические вещества клетки</w:t>
            </w:r>
            <w:r>
              <w:rPr>
                <w:sz w:val="24"/>
                <w:szCs w:val="24"/>
              </w:rPr>
              <w:t>.</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25.09</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9.</w:t>
            </w:r>
          </w:p>
        </w:tc>
        <w:tc>
          <w:tcPr>
            <w:tcW w:w="5938" w:type="dxa"/>
          </w:tcPr>
          <w:p w:rsidR="001650BC" w:rsidRDefault="001650BC" w:rsidP="00E96322">
            <w:pPr>
              <w:rPr>
                <w:sz w:val="24"/>
                <w:szCs w:val="24"/>
              </w:rPr>
            </w:pPr>
            <w:r>
              <w:rPr>
                <w:sz w:val="24"/>
                <w:szCs w:val="24"/>
              </w:rPr>
              <w:t xml:space="preserve">4. </w:t>
            </w:r>
            <w:r w:rsidRPr="00E3126C">
              <w:rPr>
                <w:sz w:val="24"/>
                <w:szCs w:val="24"/>
              </w:rPr>
              <w:t>Органические вещества клетки. Липиды.</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29.09</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2.4</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10.</w:t>
            </w:r>
          </w:p>
        </w:tc>
        <w:tc>
          <w:tcPr>
            <w:tcW w:w="5938" w:type="dxa"/>
          </w:tcPr>
          <w:p w:rsidR="001650BC" w:rsidRDefault="001650BC" w:rsidP="00E96322">
            <w:pPr>
              <w:rPr>
                <w:sz w:val="24"/>
                <w:szCs w:val="24"/>
              </w:rPr>
            </w:pPr>
            <w:r>
              <w:rPr>
                <w:sz w:val="24"/>
                <w:szCs w:val="24"/>
              </w:rPr>
              <w:t xml:space="preserve">5. </w:t>
            </w:r>
            <w:r w:rsidRPr="00E3126C">
              <w:rPr>
                <w:sz w:val="24"/>
                <w:szCs w:val="24"/>
              </w:rPr>
              <w:t>Углеводы.</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lastRenderedPageBreak/>
              <w:t>1</w:t>
            </w:r>
          </w:p>
        </w:tc>
        <w:tc>
          <w:tcPr>
            <w:tcW w:w="1476" w:type="dxa"/>
          </w:tcPr>
          <w:p w:rsidR="001650BC" w:rsidRPr="00FC7DF1" w:rsidRDefault="00741607" w:rsidP="00E96322">
            <w:pPr>
              <w:widowControl w:val="0"/>
              <w:suppressAutoHyphens/>
              <w:jc w:val="center"/>
              <w:rPr>
                <w:b/>
                <w:lang w:eastAsia="ar-SA"/>
              </w:rPr>
            </w:pPr>
            <w:r>
              <w:rPr>
                <w:b/>
                <w:lang w:eastAsia="ar-SA"/>
              </w:rPr>
              <w:t>02.11</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2.5</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11.</w:t>
            </w:r>
          </w:p>
        </w:tc>
        <w:tc>
          <w:tcPr>
            <w:tcW w:w="5938" w:type="dxa"/>
          </w:tcPr>
          <w:p w:rsidR="001650BC" w:rsidRDefault="001650BC" w:rsidP="00E96322">
            <w:pPr>
              <w:rPr>
                <w:sz w:val="24"/>
                <w:szCs w:val="24"/>
              </w:rPr>
            </w:pPr>
            <w:r>
              <w:rPr>
                <w:sz w:val="24"/>
                <w:szCs w:val="24"/>
              </w:rPr>
              <w:t xml:space="preserve">6. </w:t>
            </w:r>
            <w:r w:rsidRPr="00E3126C">
              <w:rPr>
                <w:sz w:val="24"/>
                <w:szCs w:val="24"/>
              </w:rPr>
              <w:t>Белки</w:t>
            </w:r>
            <w:proofErr w:type="gramStart"/>
            <w:r w:rsidRPr="00E3126C">
              <w:rPr>
                <w:sz w:val="24"/>
                <w:szCs w:val="24"/>
              </w:rPr>
              <w:t xml:space="preserve"> .</w:t>
            </w:r>
            <w:proofErr w:type="gramEnd"/>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06.10</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2.5</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12.</w:t>
            </w:r>
          </w:p>
        </w:tc>
        <w:tc>
          <w:tcPr>
            <w:tcW w:w="5938" w:type="dxa"/>
          </w:tcPr>
          <w:p w:rsidR="001650BC" w:rsidRDefault="001650BC" w:rsidP="00E96322">
            <w:pPr>
              <w:rPr>
                <w:sz w:val="24"/>
                <w:szCs w:val="24"/>
              </w:rPr>
            </w:pPr>
            <w:r>
              <w:rPr>
                <w:sz w:val="24"/>
                <w:szCs w:val="24"/>
              </w:rPr>
              <w:t xml:space="preserve">7. </w:t>
            </w:r>
            <w:r w:rsidRPr="00E3126C">
              <w:rPr>
                <w:sz w:val="24"/>
                <w:szCs w:val="24"/>
              </w:rPr>
              <w:t>Нуклеиновые кислоты: ДНК</w:t>
            </w:r>
            <w:r>
              <w:rPr>
                <w:sz w:val="24"/>
                <w:szCs w:val="24"/>
              </w:rPr>
              <w:t>.</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09.10</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2.6</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13.</w:t>
            </w:r>
          </w:p>
        </w:tc>
        <w:tc>
          <w:tcPr>
            <w:tcW w:w="5938" w:type="dxa"/>
          </w:tcPr>
          <w:p w:rsidR="001650BC" w:rsidRDefault="001650BC" w:rsidP="00E96322">
            <w:pPr>
              <w:rPr>
                <w:sz w:val="24"/>
                <w:szCs w:val="24"/>
              </w:rPr>
            </w:pPr>
            <w:r>
              <w:rPr>
                <w:sz w:val="24"/>
                <w:szCs w:val="24"/>
              </w:rPr>
              <w:t>8.</w:t>
            </w:r>
            <w:r w:rsidRPr="00E3126C">
              <w:rPr>
                <w:sz w:val="24"/>
                <w:szCs w:val="24"/>
              </w:rPr>
              <w:t>Нуклеиновые кислоты: РНК</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13.10</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2.6</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ED0D9E" w:rsidP="00E96322">
            <w:pPr>
              <w:widowControl w:val="0"/>
              <w:suppressAutoHyphens/>
              <w:jc w:val="center"/>
              <w:rPr>
                <w:b/>
                <w:lang w:eastAsia="ar-SA"/>
              </w:rPr>
            </w:pPr>
            <w:r>
              <w:rPr>
                <w:b/>
                <w:lang w:eastAsia="ar-SA"/>
              </w:rPr>
              <w:t>15</w:t>
            </w:r>
            <w:r w:rsidR="001650BC">
              <w:rPr>
                <w:b/>
                <w:lang w:eastAsia="ar-SA"/>
              </w:rPr>
              <w:t>.</w:t>
            </w:r>
          </w:p>
        </w:tc>
        <w:tc>
          <w:tcPr>
            <w:tcW w:w="5938" w:type="dxa"/>
          </w:tcPr>
          <w:p w:rsidR="001650BC" w:rsidRDefault="00ED0D9E" w:rsidP="00E96322">
            <w:pPr>
              <w:rPr>
                <w:b/>
                <w:sz w:val="24"/>
                <w:szCs w:val="24"/>
              </w:rPr>
            </w:pPr>
            <w:r>
              <w:rPr>
                <w:b/>
                <w:sz w:val="24"/>
                <w:szCs w:val="24"/>
              </w:rPr>
              <w:t>9</w:t>
            </w:r>
            <w:r w:rsidR="001650BC">
              <w:rPr>
                <w:b/>
                <w:sz w:val="24"/>
                <w:szCs w:val="24"/>
              </w:rPr>
              <w:t xml:space="preserve">. </w:t>
            </w:r>
            <w:r w:rsidR="001650BC" w:rsidRPr="00E3126C">
              <w:rPr>
                <w:b/>
                <w:sz w:val="24"/>
                <w:szCs w:val="24"/>
              </w:rPr>
              <w:t>Обобщающий урок по теме:</w:t>
            </w:r>
            <w:r w:rsidR="001650BC" w:rsidRPr="00E3126C">
              <w:rPr>
                <w:sz w:val="24"/>
                <w:szCs w:val="24"/>
              </w:rPr>
              <w:t xml:space="preserve"> «</w:t>
            </w:r>
            <w:r w:rsidR="001650BC" w:rsidRPr="00E3126C">
              <w:rPr>
                <w:b/>
                <w:sz w:val="24"/>
                <w:szCs w:val="24"/>
              </w:rPr>
              <w:t>Учение о клетке. Химическая организация клетки».</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16.10</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2.1-2.6</w:t>
            </w:r>
          </w:p>
        </w:tc>
        <w:tc>
          <w:tcPr>
            <w:tcW w:w="2014" w:type="dxa"/>
          </w:tcPr>
          <w:p w:rsidR="001650BC" w:rsidRPr="00FC7DF1" w:rsidRDefault="001650BC" w:rsidP="00E96322">
            <w:pPr>
              <w:widowControl w:val="0"/>
              <w:suppressAutoHyphens/>
              <w:jc w:val="center"/>
              <w:rPr>
                <w:b/>
                <w:lang w:eastAsia="ar-SA"/>
              </w:rPr>
            </w:pPr>
          </w:p>
        </w:tc>
      </w:tr>
      <w:tr w:rsidR="00ED0D9E" w:rsidRPr="00FC7DF1" w:rsidTr="00B0706B">
        <w:tc>
          <w:tcPr>
            <w:tcW w:w="2415" w:type="dxa"/>
          </w:tcPr>
          <w:p w:rsidR="00ED0D9E" w:rsidRPr="00FC7DF1" w:rsidRDefault="00ED0D9E" w:rsidP="00E96322">
            <w:pPr>
              <w:widowControl w:val="0"/>
              <w:suppressAutoHyphens/>
              <w:jc w:val="center"/>
              <w:rPr>
                <w:b/>
                <w:lang w:eastAsia="ar-SA"/>
              </w:rPr>
            </w:pPr>
          </w:p>
        </w:tc>
        <w:tc>
          <w:tcPr>
            <w:tcW w:w="854" w:type="dxa"/>
          </w:tcPr>
          <w:p w:rsidR="00ED0D9E" w:rsidRPr="004C09D7" w:rsidRDefault="00ED0D9E" w:rsidP="00E96322">
            <w:pPr>
              <w:widowControl w:val="0"/>
              <w:suppressAutoHyphens/>
              <w:jc w:val="center"/>
              <w:rPr>
                <w:b/>
                <w:color w:val="FF0000"/>
                <w:lang w:eastAsia="ar-SA"/>
              </w:rPr>
            </w:pPr>
            <w:r w:rsidRPr="004C09D7">
              <w:rPr>
                <w:b/>
                <w:color w:val="FF0000"/>
                <w:lang w:eastAsia="ar-SA"/>
              </w:rPr>
              <w:t>15.</w:t>
            </w:r>
          </w:p>
        </w:tc>
        <w:tc>
          <w:tcPr>
            <w:tcW w:w="5938" w:type="dxa"/>
          </w:tcPr>
          <w:p w:rsidR="00ED0D9E" w:rsidRPr="00E3126C" w:rsidRDefault="00ED0D9E" w:rsidP="00ED0D9E">
            <w:pPr>
              <w:rPr>
                <w:b/>
                <w:sz w:val="24"/>
                <w:szCs w:val="24"/>
              </w:rPr>
            </w:pPr>
            <w:r>
              <w:rPr>
                <w:b/>
                <w:sz w:val="24"/>
                <w:szCs w:val="24"/>
              </w:rPr>
              <w:t xml:space="preserve">10. </w:t>
            </w:r>
            <w:r w:rsidRPr="00E3126C">
              <w:rPr>
                <w:b/>
                <w:sz w:val="24"/>
                <w:szCs w:val="24"/>
              </w:rPr>
              <w:t>Работа по тестам ЕГЭ по теме:</w:t>
            </w:r>
          </w:p>
          <w:p w:rsidR="00ED0D9E" w:rsidRDefault="00ED0D9E" w:rsidP="00ED0D9E">
            <w:pPr>
              <w:rPr>
                <w:b/>
                <w:sz w:val="24"/>
                <w:szCs w:val="24"/>
              </w:rPr>
            </w:pPr>
            <w:r w:rsidRPr="00E3126C">
              <w:rPr>
                <w:b/>
                <w:sz w:val="24"/>
                <w:szCs w:val="24"/>
              </w:rPr>
              <w:t xml:space="preserve">« Учение о клетке. Химическая организация клетки». </w:t>
            </w:r>
          </w:p>
          <w:p w:rsidR="00ED0D9E" w:rsidRDefault="00ED0D9E" w:rsidP="00E96322">
            <w:pPr>
              <w:rPr>
                <w:b/>
                <w:sz w:val="24"/>
                <w:szCs w:val="24"/>
              </w:rPr>
            </w:pPr>
          </w:p>
        </w:tc>
        <w:tc>
          <w:tcPr>
            <w:tcW w:w="1267" w:type="dxa"/>
          </w:tcPr>
          <w:p w:rsidR="00ED0D9E" w:rsidRDefault="00ED0D9E" w:rsidP="00E96322">
            <w:pPr>
              <w:widowControl w:val="0"/>
              <w:suppressAutoHyphens/>
              <w:jc w:val="center"/>
              <w:rPr>
                <w:b/>
                <w:lang w:eastAsia="ar-SA"/>
              </w:rPr>
            </w:pPr>
            <w:r>
              <w:rPr>
                <w:b/>
                <w:lang w:eastAsia="ar-SA"/>
              </w:rPr>
              <w:t>1</w:t>
            </w:r>
          </w:p>
        </w:tc>
        <w:tc>
          <w:tcPr>
            <w:tcW w:w="1476" w:type="dxa"/>
          </w:tcPr>
          <w:p w:rsidR="00ED0D9E" w:rsidRPr="00FC7DF1" w:rsidRDefault="00741607" w:rsidP="00E96322">
            <w:pPr>
              <w:widowControl w:val="0"/>
              <w:suppressAutoHyphens/>
              <w:jc w:val="center"/>
              <w:rPr>
                <w:b/>
                <w:lang w:eastAsia="ar-SA"/>
              </w:rPr>
            </w:pPr>
            <w:r>
              <w:rPr>
                <w:b/>
                <w:lang w:eastAsia="ar-SA"/>
              </w:rPr>
              <w:t>20.10</w:t>
            </w:r>
          </w:p>
        </w:tc>
        <w:tc>
          <w:tcPr>
            <w:tcW w:w="1536" w:type="dxa"/>
          </w:tcPr>
          <w:p w:rsidR="00ED0D9E" w:rsidRDefault="00220831" w:rsidP="00220831">
            <w:pPr>
              <w:widowControl w:val="0"/>
              <w:suppressAutoHyphens/>
              <w:jc w:val="center"/>
              <w:rPr>
                <w:b/>
                <w:lang w:eastAsia="ar-SA"/>
              </w:rPr>
            </w:pPr>
            <w:r>
              <w:rPr>
                <w:b/>
                <w:lang w:eastAsia="ar-SA"/>
              </w:rPr>
              <w:t>§ 2.1-2.6</w:t>
            </w:r>
          </w:p>
        </w:tc>
        <w:tc>
          <w:tcPr>
            <w:tcW w:w="2014" w:type="dxa"/>
          </w:tcPr>
          <w:p w:rsidR="00ED0D9E" w:rsidRPr="00FC7DF1" w:rsidRDefault="00ED0D9E"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16.</w:t>
            </w:r>
          </w:p>
        </w:tc>
        <w:tc>
          <w:tcPr>
            <w:tcW w:w="5938" w:type="dxa"/>
          </w:tcPr>
          <w:p w:rsidR="001650BC" w:rsidRDefault="001650BC" w:rsidP="00B52588">
            <w:pPr>
              <w:spacing w:before="40" w:line="280" w:lineRule="auto"/>
              <w:rPr>
                <w:sz w:val="24"/>
                <w:szCs w:val="24"/>
              </w:rPr>
            </w:pPr>
            <w:r>
              <w:rPr>
                <w:sz w:val="24"/>
                <w:szCs w:val="24"/>
              </w:rPr>
              <w:t xml:space="preserve">11. </w:t>
            </w:r>
            <w:proofErr w:type="spellStart"/>
            <w:r w:rsidRPr="00E3126C">
              <w:rPr>
                <w:sz w:val="24"/>
                <w:szCs w:val="24"/>
              </w:rPr>
              <w:t>Эукариотическая</w:t>
            </w:r>
            <w:proofErr w:type="spellEnd"/>
            <w:r w:rsidRPr="00E3126C">
              <w:rPr>
                <w:sz w:val="24"/>
                <w:szCs w:val="24"/>
              </w:rPr>
              <w:t xml:space="preserve"> клетка. Цитоплазма. Органоиды.</w:t>
            </w:r>
          </w:p>
          <w:p w:rsidR="001650BC" w:rsidRPr="00B52588" w:rsidRDefault="001650BC" w:rsidP="00B52588">
            <w:pPr>
              <w:spacing w:before="40" w:line="280" w:lineRule="auto"/>
              <w:rPr>
                <w:b/>
                <w:color w:val="000000"/>
                <w:sz w:val="24"/>
                <w:szCs w:val="24"/>
              </w:rPr>
            </w:pPr>
            <w:r w:rsidRPr="00B52588">
              <w:rPr>
                <w:b/>
                <w:sz w:val="24"/>
                <w:szCs w:val="24"/>
              </w:rPr>
              <w:t>Л\</w:t>
            </w:r>
            <w:proofErr w:type="gramStart"/>
            <w:r w:rsidRPr="00B52588">
              <w:rPr>
                <w:b/>
                <w:sz w:val="24"/>
                <w:szCs w:val="24"/>
              </w:rPr>
              <w:t>р</w:t>
            </w:r>
            <w:proofErr w:type="gramEnd"/>
            <w:r w:rsidRPr="00B52588">
              <w:rPr>
                <w:b/>
                <w:sz w:val="24"/>
                <w:szCs w:val="24"/>
              </w:rPr>
              <w:t xml:space="preserve"> №1.</w:t>
            </w:r>
            <w:r w:rsidRPr="00B52588">
              <w:rPr>
                <w:b/>
                <w:color w:val="000000"/>
                <w:sz w:val="24"/>
                <w:szCs w:val="24"/>
              </w:rPr>
              <w:t xml:space="preserve"> «Наблюдение клеток растений, животных, бактерий под микроскопом, их изучение и описание»,</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23.10</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2.7</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Pr="004C09D7" w:rsidRDefault="001650BC" w:rsidP="00E96322">
            <w:pPr>
              <w:widowControl w:val="0"/>
              <w:suppressAutoHyphens/>
              <w:jc w:val="center"/>
              <w:rPr>
                <w:b/>
                <w:lang w:eastAsia="ar-SA"/>
              </w:rPr>
            </w:pPr>
            <w:r w:rsidRPr="004C09D7">
              <w:rPr>
                <w:b/>
                <w:lang w:eastAsia="ar-SA"/>
              </w:rPr>
              <w:t>17.</w:t>
            </w:r>
          </w:p>
        </w:tc>
        <w:tc>
          <w:tcPr>
            <w:tcW w:w="5938" w:type="dxa"/>
          </w:tcPr>
          <w:p w:rsidR="001650BC" w:rsidRDefault="001650BC" w:rsidP="00E96322">
            <w:pPr>
              <w:rPr>
                <w:sz w:val="24"/>
                <w:szCs w:val="24"/>
              </w:rPr>
            </w:pPr>
            <w:r>
              <w:rPr>
                <w:sz w:val="24"/>
                <w:szCs w:val="24"/>
              </w:rPr>
              <w:t xml:space="preserve">12. </w:t>
            </w:r>
            <w:proofErr w:type="spellStart"/>
            <w:r w:rsidRPr="00E3126C">
              <w:rPr>
                <w:sz w:val="24"/>
                <w:szCs w:val="24"/>
              </w:rPr>
              <w:t>Эукариотическая</w:t>
            </w:r>
            <w:proofErr w:type="spellEnd"/>
            <w:r w:rsidRPr="00E3126C">
              <w:rPr>
                <w:sz w:val="24"/>
                <w:szCs w:val="24"/>
              </w:rPr>
              <w:t xml:space="preserve"> клетка. Цитоплазма. Органоиды.</w:t>
            </w:r>
          </w:p>
          <w:p w:rsidR="001650BC" w:rsidRDefault="001650BC" w:rsidP="00E96322">
            <w:pPr>
              <w:rPr>
                <w:b/>
                <w:color w:val="000000"/>
                <w:sz w:val="24"/>
                <w:szCs w:val="24"/>
              </w:rPr>
            </w:pPr>
            <w:r w:rsidRPr="00B52588">
              <w:rPr>
                <w:b/>
                <w:sz w:val="24"/>
                <w:szCs w:val="24"/>
              </w:rPr>
              <w:t>Л\</w:t>
            </w:r>
            <w:proofErr w:type="gramStart"/>
            <w:r w:rsidRPr="00B52588">
              <w:rPr>
                <w:b/>
                <w:sz w:val="24"/>
                <w:szCs w:val="24"/>
              </w:rPr>
              <w:t>р</w:t>
            </w:r>
            <w:proofErr w:type="gramEnd"/>
            <w:r w:rsidRPr="00B52588">
              <w:rPr>
                <w:b/>
                <w:sz w:val="24"/>
                <w:szCs w:val="24"/>
              </w:rPr>
              <w:t xml:space="preserve"> №2</w:t>
            </w:r>
            <w:r w:rsidRPr="00B52588">
              <w:rPr>
                <w:b/>
                <w:color w:val="000000"/>
                <w:sz w:val="24"/>
                <w:szCs w:val="24"/>
              </w:rPr>
              <w:t>«Приготовление и описание микропрепаратов клеток растений»</w:t>
            </w:r>
          </w:p>
          <w:p w:rsidR="009C3568" w:rsidRPr="003F7980" w:rsidRDefault="009C3568" w:rsidP="00E96322">
            <w:pPr>
              <w:rPr>
                <w:b/>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27.10</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2.7</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18.</w:t>
            </w:r>
          </w:p>
        </w:tc>
        <w:tc>
          <w:tcPr>
            <w:tcW w:w="5938" w:type="dxa"/>
          </w:tcPr>
          <w:p w:rsidR="001650BC" w:rsidRDefault="001650BC" w:rsidP="00E96322">
            <w:pPr>
              <w:rPr>
                <w:sz w:val="24"/>
                <w:szCs w:val="24"/>
              </w:rPr>
            </w:pPr>
            <w:r>
              <w:rPr>
                <w:sz w:val="24"/>
                <w:szCs w:val="24"/>
              </w:rPr>
              <w:t xml:space="preserve">13. </w:t>
            </w:r>
            <w:r w:rsidRPr="00E3126C">
              <w:rPr>
                <w:sz w:val="24"/>
                <w:szCs w:val="24"/>
              </w:rPr>
              <w:t>Клеточное ядро. Хромосомы.</w:t>
            </w:r>
          </w:p>
          <w:p w:rsidR="001650BC" w:rsidRPr="003F7980" w:rsidRDefault="001650BC" w:rsidP="003F7980">
            <w:pPr>
              <w:spacing w:before="75"/>
              <w:rPr>
                <w:b/>
                <w:bCs/>
                <w:color w:val="000000"/>
                <w:sz w:val="24"/>
                <w:szCs w:val="24"/>
              </w:rPr>
            </w:pPr>
            <w:r w:rsidRPr="003F7980">
              <w:rPr>
                <w:b/>
                <w:color w:val="000000"/>
                <w:sz w:val="24"/>
                <w:szCs w:val="24"/>
              </w:rPr>
              <w:t>П.р. « 1 «Сравнение строения клеток растений и животных</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30.10</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2.8</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19.</w:t>
            </w:r>
          </w:p>
        </w:tc>
        <w:tc>
          <w:tcPr>
            <w:tcW w:w="5938" w:type="dxa"/>
          </w:tcPr>
          <w:p w:rsidR="001650BC" w:rsidRDefault="001650BC" w:rsidP="00E96322">
            <w:pPr>
              <w:rPr>
                <w:sz w:val="24"/>
                <w:szCs w:val="24"/>
              </w:rPr>
            </w:pPr>
            <w:r>
              <w:rPr>
                <w:sz w:val="24"/>
                <w:szCs w:val="24"/>
              </w:rPr>
              <w:t xml:space="preserve">14. </w:t>
            </w:r>
            <w:proofErr w:type="spellStart"/>
            <w:r w:rsidRPr="00E3126C">
              <w:rPr>
                <w:sz w:val="24"/>
                <w:szCs w:val="24"/>
              </w:rPr>
              <w:t>Прокариотическая</w:t>
            </w:r>
            <w:proofErr w:type="spellEnd"/>
            <w:r w:rsidRPr="00E3126C">
              <w:rPr>
                <w:sz w:val="24"/>
                <w:szCs w:val="24"/>
              </w:rPr>
              <w:t xml:space="preserve"> клетка</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10.11</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2.9</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20.</w:t>
            </w:r>
          </w:p>
        </w:tc>
        <w:tc>
          <w:tcPr>
            <w:tcW w:w="5938" w:type="dxa"/>
          </w:tcPr>
          <w:p w:rsidR="001650BC" w:rsidRDefault="001650BC" w:rsidP="00E96322">
            <w:pPr>
              <w:rPr>
                <w:sz w:val="24"/>
                <w:szCs w:val="24"/>
              </w:rPr>
            </w:pPr>
            <w:r>
              <w:rPr>
                <w:sz w:val="24"/>
                <w:szCs w:val="24"/>
              </w:rPr>
              <w:t xml:space="preserve">15. </w:t>
            </w:r>
            <w:r w:rsidRPr="00E3126C">
              <w:rPr>
                <w:sz w:val="24"/>
                <w:szCs w:val="24"/>
              </w:rPr>
              <w:t>Реализация  наследственной информации в клетке</w:t>
            </w:r>
            <w:r>
              <w:rPr>
                <w:sz w:val="24"/>
                <w:szCs w:val="24"/>
              </w:rPr>
              <w:t>.</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13.11</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2.10</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21.</w:t>
            </w:r>
          </w:p>
        </w:tc>
        <w:tc>
          <w:tcPr>
            <w:tcW w:w="5938" w:type="dxa"/>
          </w:tcPr>
          <w:p w:rsidR="001650BC" w:rsidRDefault="001650BC" w:rsidP="00E96322">
            <w:pPr>
              <w:rPr>
                <w:sz w:val="24"/>
                <w:szCs w:val="24"/>
              </w:rPr>
            </w:pPr>
            <w:r>
              <w:rPr>
                <w:sz w:val="24"/>
                <w:szCs w:val="24"/>
              </w:rPr>
              <w:t xml:space="preserve">16. </w:t>
            </w:r>
            <w:r w:rsidRPr="00E3126C">
              <w:rPr>
                <w:sz w:val="24"/>
                <w:szCs w:val="24"/>
              </w:rPr>
              <w:t>Биосинтез белка</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17.11</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2.10</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22.</w:t>
            </w:r>
          </w:p>
        </w:tc>
        <w:tc>
          <w:tcPr>
            <w:tcW w:w="5938" w:type="dxa"/>
          </w:tcPr>
          <w:p w:rsidR="001650BC" w:rsidRDefault="001650BC" w:rsidP="00E96322">
            <w:pPr>
              <w:rPr>
                <w:sz w:val="24"/>
                <w:szCs w:val="24"/>
              </w:rPr>
            </w:pPr>
            <w:r>
              <w:rPr>
                <w:sz w:val="24"/>
                <w:szCs w:val="24"/>
              </w:rPr>
              <w:t xml:space="preserve">17. </w:t>
            </w:r>
            <w:r w:rsidRPr="00E3126C">
              <w:rPr>
                <w:sz w:val="24"/>
                <w:szCs w:val="24"/>
              </w:rPr>
              <w:t>Неклеточные формы жизни. Вирусы</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20.11</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2.11</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23.</w:t>
            </w:r>
          </w:p>
        </w:tc>
        <w:tc>
          <w:tcPr>
            <w:tcW w:w="5938" w:type="dxa"/>
          </w:tcPr>
          <w:p w:rsidR="001650BC" w:rsidRDefault="001650BC" w:rsidP="00E96322">
            <w:pPr>
              <w:rPr>
                <w:b/>
                <w:sz w:val="24"/>
                <w:szCs w:val="24"/>
              </w:rPr>
            </w:pPr>
            <w:r>
              <w:rPr>
                <w:b/>
                <w:sz w:val="24"/>
                <w:szCs w:val="24"/>
              </w:rPr>
              <w:t xml:space="preserve">18. </w:t>
            </w:r>
            <w:r w:rsidRPr="00E3126C">
              <w:rPr>
                <w:b/>
                <w:sz w:val="24"/>
                <w:szCs w:val="24"/>
              </w:rPr>
              <w:t>Обобщающий урок по теме</w:t>
            </w:r>
            <w:proofErr w:type="gramStart"/>
            <w:r w:rsidRPr="00E3126C">
              <w:rPr>
                <w:b/>
                <w:sz w:val="24"/>
                <w:szCs w:val="24"/>
              </w:rPr>
              <w:t>«О</w:t>
            </w:r>
            <w:proofErr w:type="gramEnd"/>
            <w:r w:rsidRPr="00E3126C">
              <w:rPr>
                <w:b/>
                <w:sz w:val="24"/>
                <w:szCs w:val="24"/>
              </w:rPr>
              <w:t>сновы цитологии»</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24.11</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2.1-2.11</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24.</w:t>
            </w:r>
          </w:p>
        </w:tc>
        <w:tc>
          <w:tcPr>
            <w:tcW w:w="5938" w:type="dxa"/>
          </w:tcPr>
          <w:p w:rsidR="001650BC" w:rsidRPr="00E3126C" w:rsidRDefault="001650BC" w:rsidP="00E96322">
            <w:pPr>
              <w:rPr>
                <w:b/>
                <w:sz w:val="24"/>
                <w:szCs w:val="24"/>
              </w:rPr>
            </w:pPr>
            <w:r>
              <w:rPr>
                <w:b/>
                <w:sz w:val="24"/>
                <w:szCs w:val="24"/>
              </w:rPr>
              <w:t xml:space="preserve">19. </w:t>
            </w:r>
            <w:r w:rsidRPr="00E3126C">
              <w:rPr>
                <w:b/>
                <w:sz w:val="24"/>
                <w:szCs w:val="24"/>
              </w:rPr>
              <w:t>Работа по тестам ЕГЭ по теме:</w:t>
            </w:r>
          </w:p>
          <w:p w:rsidR="001650BC" w:rsidRDefault="001650BC" w:rsidP="00E96322">
            <w:pPr>
              <w:rPr>
                <w:b/>
                <w:sz w:val="24"/>
                <w:szCs w:val="24"/>
              </w:rPr>
            </w:pPr>
            <w:r w:rsidRPr="00E3126C">
              <w:rPr>
                <w:b/>
                <w:sz w:val="24"/>
                <w:szCs w:val="24"/>
              </w:rPr>
              <w:t xml:space="preserve">«Основы цитологии ». </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27.11</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2.1-2.11</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1650BC" w:rsidP="00E96322">
            <w:pPr>
              <w:widowControl w:val="0"/>
              <w:suppressAutoHyphens/>
              <w:jc w:val="center"/>
              <w:rPr>
                <w:b/>
                <w:lang w:eastAsia="ar-SA"/>
              </w:rPr>
            </w:pPr>
            <w:r>
              <w:rPr>
                <w:b/>
                <w:lang w:eastAsia="ar-SA"/>
              </w:rPr>
              <w:t>25.</w:t>
            </w:r>
          </w:p>
        </w:tc>
        <w:tc>
          <w:tcPr>
            <w:tcW w:w="5938" w:type="dxa"/>
          </w:tcPr>
          <w:p w:rsidR="001650BC" w:rsidRPr="00E3126C" w:rsidRDefault="001650BC" w:rsidP="00E96322">
            <w:pPr>
              <w:rPr>
                <w:b/>
                <w:sz w:val="24"/>
                <w:szCs w:val="24"/>
              </w:rPr>
            </w:pPr>
            <w:r>
              <w:rPr>
                <w:b/>
                <w:sz w:val="24"/>
                <w:szCs w:val="24"/>
              </w:rPr>
              <w:t xml:space="preserve">20. </w:t>
            </w:r>
            <w:r w:rsidRPr="00E3126C">
              <w:rPr>
                <w:b/>
                <w:sz w:val="24"/>
                <w:szCs w:val="24"/>
              </w:rPr>
              <w:t xml:space="preserve">Контрольная  работа № 1 по теме </w:t>
            </w:r>
          </w:p>
          <w:p w:rsidR="001650BC" w:rsidRDefault="001650BC" w:rsidP="00E96322">
            <w:pPr>
              <w:rPr>
                <w:b/>
                <w:sz w:val="24"/>
                <w:szCs w:val="24"/>
              </w:rPr>
            </w:pPr>
            <w:r w:rsidRPr="00E3126C">
              <w:rPr>
                <w:b/>
                <w:sz w:val="24"/>
                <w:szCs w:val="24"/>
              </w:rPr>
              <w:t>«Клетка »</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01.12</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2.1-2.11</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val="restart"/>
          </w:tcPr>
          <w:p w:rsidR="001650BC" w:rsidRDefault="001650BC" w:rsidP="00E96322">
            <w:pPr>
              <w:jc w:val="center"/>
              <w:rPr>
                <w:b/>
                <w:sz w:val="24"/>
                <w:szCs w:val="24"/>
              </w:rPr>
            </w:pPr>
            <w:r>
              <w:rPr>
                <w:b/>
                <w:sz w:val="24"/>
                <w:szCs w:val="24"/>
              </w:rPr>
              <w:t>Глава 3. Организм</w:t>
            </w:r>
          </w:p>
          <w:p w:rsidR="001650BC" w:rsidRDefault="001650BC" w:rsidP="00E96322">
            <w:pPr>
              <w:jc w:val="center"/>
              <w:rPr>
                <w:b/>
                <w:sz w:val="24"/>
                <w:szCs w:val="24"/>
              </w:rPr>
            </w:pPr>
            <w:r>
              <w:rPr>
                <w:b/>
                <w:sz w:val="24"/>
                <w:szCs w:val="24"/>
              </w:rPr>
              <w:t xml:space="preserve">Тема: </w:t>
            </w:r>
            <w:r w:rsidRPr="00E3126C">
              <w:rPr>
                <w:b/>
                <w:sz w:val="24"/>
                <w:szCs w:val="24"/>
              </w:rPr>
              <w:t xml:space="preserve"> Обмен веществ и преобразование энергии </w:t>
            </w:r>
          </w:p>
          <w:p w:rsidR="001650BC" w:rsidRPr="00E96322" w:rsidRDefault="00220831" w:rsidP="00E96322">
            <w:pPr>
              <w:jc w:val="center"/>
              <w:rPr>
                <w:b/>
                <w:sz w:val="24"/>
                <w:szCs w:val="24"/>
              </w:rPr>
            </w:pPr>
            <w:r>
              <w:rPr>
                <w:b/>
                <w:sz w:val="24"/>
                <w:szCs w:val="24"/>
              </w:rPr>
              <w:t>(7</w:t>
            </w:r>
            <w:r w:rsidR="001650BC" w:rsidRPr="00E3126C">
              <w:rPr>
                <w:b/>
                <w:sz w:val="24"/>
                <w:szCs w:val="24"/>
              </w:rPr>
              <w:t xml:space="preserve"> часов)</w:t>
            </w:r>
          </w:p>
        </w:tc>
        <w:tc>
          <w:tcPr>
            <w:tcW w:w="854" w:type="dxa"/>
          </w:tcPr>
          <w:p w:rsidR="001650BC" w:rsidRDefault="001650BC" w:rsidP="00E96322">
            <w:pPr>
              <w:widowControl w:val="0"/>
              <w:suppressAutoHyphens/>
              <w:jc w:val="center"/>
              <w:rPr>
                <w:b/>
                <w:lang w:eastAsia="ar-SA"/>
              </w:rPr>
            </w:pPr>
            <w:r>
              <w:rPr>
                <w:b/>
                <w:lang w:eastAsia="ar-SA"/>
              </w:rPr>
              <w:t>26.</w:t>
            </w:r>
          </w:p>
        </w:tc>
        <w:tc>
          <w:tcPr>
            <w:tcW w:w="5938" w:type="dxa"/>
          </w:tcPr>
          <w:p w:rsidR="001650BC" w:rsidRDefault="001650BC" w:rsidP="00220831">
            <w:pPr>
              <w:rPr>
                <w:sz w:val="24"/>
                <w:szCs w:val="24"/>
              </w:rPr>
            </w:pPr>
            <w:r>
              <w:rPr>
                <w:sz w:val="24"/>
                <w:szCs w:val="24"/>
              </w:rPr>
              <w:t xml:space="preserve">1. </w:t>
            </w:r>
            <w:r w:rsidRPr="00E3126C">
              <w:rPr>
                <w:sz w:val="24"/>
                <w:szCs w:val="24"/>
              </w:rPr>
              <w:t xml:space="preserve">Многообразие организмов. </w:t>
            </w:r>
          </w:p>
          <w:p w:rsidR="00220831" w:rsidRPr="00E3126C" w:rsidRDefault="00220831" w:rsidP="00220831">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04.12</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3.1</w:t>
            </w:r>
          </w:p>
        </w:tc>
        <w:tc>
          <w:tcPr>
            <w:tcW w:w="2014" w:type="dxa"/>
          </w:tcPr>
          <w:p w:rsidR="001650BC" w:rsidRPr="00FC7DF1" w:rsidRDefault="001650BC" w:rsidP="00E96322">
            <w:pPr>
              <w:widowControl w:val="0"/>
              <w:suppressAutoHyphens/>
              <w:jc w:val="center"/>
              <w:rPr>
                <w:b/>
                <w:lang w:eastAsia="ar-SA"/>
              </w:rPr>
            </w:pPr>
          </w:p>
        </w:tc>
      </w:tr>
      <w:tr w:rsidR="00220831" w:rsidRPr="00FC7DF1" w:rsidTr="00B0706B">
        <w:tc>
          <w:tcPr>
            <w:tcW w:w="2415" w:type="dxa"/>
            <w:vMerge/>
          </w:tcPr>
          <w:p w:rsidR="00220831" w:rsidRDefault="00220831" w:rsidP="00E96322">
            <w:pPr>
              <w:jc w:val="center"/>
              <w:rPr>
                <w:b/>
                <w:sz w:val="24"/>
                <w:szCs w:val="24"/>
              </w:rPr>
            </w:pPr>
          </w:p>
        </w:tc>
        <w:tc>
          <w:tcPr>
            <w:tcW w:w="854" w:type="dxa"/>
          </w:tcPr>
          <w:p w:rsidR="00220831" w:rsidRDefault="00220831" w:rsidP="00E96322">
            <w:pPr>
              <w:widowControl w:val="0"/>
              <w:suppressAutoHyphens/>
              <w:jc w:val="center"/>
              <w:rPr>
                <w:b/>
                <w:lang w:eastAsia="ar-SA"/>
              </w:rPr>
            </w:pPr>
            <w:r>
              <w:rPr>
                <w:b/>
                <w:lang w:eastAsia="ar-SA"/>
              </w:rPr>
              <w:t>27.</w:t>
            </w:r>
          </w:p>
        </w:tc>
        <w:tc>
          <w:tcPr>
            <w:tcW w:w="5938" w:type="dxa"/>
          </w:tcPr>
          <w:p w:rsidR="00220831" w:rsidRDefault="00220831" w:rsidP="00220831">
            <w:pPr>
              <w:rPr>
                <w:sz w:val="24"/>
                <w:szCs w:val="24"/>
              </w:rPr>
            </w:pPr>
            <w:r>
              <w:rPr>
                <w:sz w:val="24"/>
                <w:szCs w:val="24"/>
              </w:rPr>
              <w:t>2.</w:t>
            </w:r>
            <w:r w:rsidRPr="00E3126C">
              <w:rPr>
                <w:sz w:val="24"/>
                <w:szCs w:val="24"/>
              </w:rPr>
              <w:t xml:space="preserve">Обмен веществ и превращение энергии. Энергетический обмен </w:t>
            </w:r>
            <w:r>
              <w:rPr>
                <w:sz w:val="24"/>
                <w:szCs w:val="24"/>
              </w:rPr>
              <w:t>– катабо</w:t>
            </w:r>
            <w:r w:rsidRPr="00E3126C">
              <w:rPr>
                <w:sz w:val="24"/>
                <w:szCs w:val="24"/>
              </w:rPr>
              <w:t>лизм</w:t>
            </w:r>
            <w:r>
              <w:rPr>
                <w:sz w:val="24"/>
                <w:szCs w:val="24"/>
              </w:rPr>
              <w:t>.</w:t>
            </w:r>
          </w:p>
          <w:p w:rsidR="00220831" w:rsidRDefault="00220831" w:rsidP="00E96322">
            <w:pPr>
              <w:rPr>
                <w:sz w:val="24"/>
                <w:szCs w:val="24"/>
              </w:rPr>
            </w:pPr>
          </w:p>
        </w:tc>
        <w:tc>
          <w:tcPr>
            <w:tcW w:w="1267" w:type="dxa"/>
          </w:tcPr>
          <w:p w:rsidR="00220831" w:rsidRDefault="00220831" w:rsidP="00E96322">
            <w:pPr>
              <w:widowControl w:val="0"/>
              <w:suppressAutoHyphens/>
              <w:jc w:val="center"/>
              <w:rPr>
                <w:b/>
                <w:lang w:eastAsia="ar-SA"/>
              </w:rPr>
            </w:pPr>
            <w:r>
              <w:rPr>
                <w:b/>
                <w:lang w:eastAsia="ar-SA"/>
              </w:rPr>
              <w:t>1</w:t>
            </w:r>
          </w:p>
        </w:tc>
        <w:tc>
          <w:tcPr>
            <w:tcW w:w="1476" w:type="dxa"/>
          </w:tcPr>
          <w:p w:rsidR="00220831" w:rsidRPr="00FC7DF1" w:rsidRDefault="00741607" w:rsidP="00E96322">
            <w:pPr>
              <w:widowControl w:val="0"/>
              <w:suppressAutoHyphens/>
              <w:jc w:val="center"/>
              <w:rPr>
                <w:b/>
                <w:lang w:eastAsia="ar-SA"/>
              </w:rPr>
            </w:pPr>
            <w:r>
              <w:rPr>
                <w:b/>
                <w:lang w:eastAsia="ar-SA"/>
              </w:rPr>
              <w:t>08.12</w:t>
            </w:r>
          </w:p>
        </w:tc>
        <w:tc>
          <w:tcPr>
            <w:tcW w:w="1536" w:type="dxa"/>
          </w:tcPr>
          <w:p w:rsidR="00220831" w:rsidRDefault="00220831" w:rsidP="00220831">
            <w:pPr>
              <w:widowControl w:val="0"/>
              <w:suppressAutoHyphens/>
              <w:jc w:val="center"/>
              <w:rPr>
                <w:b/>
                <w:lang w:eastAsia="ar-SA"/>
              </w:rPr>
            </w:pPr>
            <w:r>
              <w:rPr>
                <w:b/>
                <w:lang w:eastAsia="ar-SA"/>
              </w:rPr>
              <w:t>§  3.2</w:t>
            </w:r>
          </w:p>
        </w:tc>
        <w:tc>
          <w:tcPr>
            <w:tcW w:w="2014" w:type="dxa"/>
          </w:tcPr>
          <w:p w:rsidR="00220831" w:rsidRPr="00FC7DF1" w:rsidRDefault="00220831" w:rsidP="00E96322">
            <w:pPr>
              <w:widowControl w:val="0"/>
              <w:suppressAutoHyphens/>
              <w:jc w:val="center"/>
              <w:rPr>
                <w:b/>
                <w:lang w:eastAsia="ar-SA"/>
              </w:rPr>
            </w:pPr>
          </w:p>
        </w:tc>
      </w:tr>
      <w:tr w:rsidR="001650BC" w:rsidRPr="00FC7DF1" w:rsidTr="00B0706B">
        <w:tc>
          <w:tcPr>
            <w:tcW w:w="2415" w:type="dxa"/>
            <w:vMerge/>
          </w:tcPr>
          <w:p w:rsidR="001650BC" w:rsidRPr="00FC7DF1" w:rsidRDefault="001650BC" w:rsidP="00E96322">
            <w:pPr>
              <w:widowControl w:val="0"/>
              <w:suppressAutoHyphens/>
              <w:jc w:val="center"/>
              <w:rPr>
                <w:b/>
                <w:lang w:eastAsia="ar-SA"/>
              </w:rPr>
            </w:pPr>
          </w:p>
        </w:tc>
        <w:tc>
          <w:tcPr>
            <w:tcW w:w="854" w:type="dxa"/>
          </w:tcPr>
          <w:p w:rsidR="001650BC" w:rsidRDefault="00220831" w:rsidP="00E96322">
            <w:pPr>
              <w:widowControl w:val="0"/>
              <w:suppressAutoHyphens/>
              <w:jc w:val="center"/>
              <w:rPr>
                <w:b/>
                <w:lang w:eastAsia="ar-SA"/>
              </w:rPr>
            </w:pPr>
            <w:r>
              <w:rPr>
                <w:b/>
                <w:lang w:eastAsia="ar-SA"/>
              </w:rPr>
              <w:t>28</w:t>
            </w:r>
            <w:r w:rsidR="001650BC">
              <w:rPr>
                <w:b/>
                <w:lang w:eastAsia="ar-SA"/>
              </w:rPr>
              <w:t>.</w:t>
            </w:r>
          </w:p>
        </w:tc>
        <w:tc>
          <w:tcPr>
            <w:tcW w:w="5938" w:type="dxa"/>
          </w:tcPr>
          <w:p w:rsidR="001650BC" w:rsidRDefault="00220831" w:rsidP="00E96322">
            <w:pPr>
              <w:rPr>
                <w:sz w:val="24"/>
                <w:szCs w:val="24"/>
              </w:rPr>
            </w:pPr>
            <w:r>
              <w:rPr>
                <w:sz w:val="24"/>
                <w:szCs w:val="24"/>
              </w:rPr>
              <w:t>3</w:t>
            </w:r>
            <w:r w:rsidR="001650BC">
              <w:rPr>
                <w:sz w:val="24"/>
                <w:szCs w:val="24"/>
              </w:rPr>
              <w:t>. Пластический обмен - анабо</w:t>
            </w:r>
            <w:r w:rsidR="001650BC" w:rsidRPr="00E3126C">
              <w:rPr>
                <w:sz w:val="24"/>
                <w:szCs w:val="24"/>
              </w:rPr>
              <w:t xml:space="preserve">лизм. </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11.12</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3.3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220831" w:rsidP="00220831">
            <w:pPr>
              <w:widowControl w:val="0"/>
              <w:suppressAutoHyphens/>
              <w:jc w:val="center"/>
              <w:rPr>
                <w:b/>
                <w:lang w:eastAsia="ar-SA"/>
              </w:rPr>
            </w:pPr>
            <w:r>
              <w:rPr>
                <w:b/>
                <w:lang w:eastAsia="ar-SA"/>
              </w:rPr>
              <w:t>29.</w:t>
            </w:r>
          </w:p>
        </w:tc>
        <w:tc>
          <w:tcPr>
            <w:tcW w:w="5938" w:type="dxa"/>
          </w:tcPr>
          <w:p w:rsidR="001650BC" w:rsidRDefault="00211D8E" w:rsidP="00E96322">
            <w:pPr>
              <w:rPr>
                <w:sz w:val="24"/>
                <w:szCs w:val="24"/>
              </w:rPr>
            </w:pPr>
            <w:r>
              <w:rPr>
                <w:sz w:val="24"/>
                <w:szCs w:val="24"/>
              </w:rPr>
              <w:t>4</w:t>
            </w:r>
            <w:r w:rsidR="001650BC">
              <w:rPr>
                <w:sz w:val="24"/>
                <w:szCs w:val="24"/>
              </w:rPr>
              <w:t>.</w:t>
            </w:r>
            <w:r w:rsidR="001650BC" w:rsidRPr="00E3126C">
              <w:rPr>
                <w:sz w:val="24"/>
                <w:szCs w:val="24"/>
              </w:rPr>
              <w:t xml:space="preserve">Фотосинтез – </w:t>
            </w:r>
            <w:r w:rsidR="001650BC">
              <w:rPr>
                <w:sz w:val="24"/>
                <w:szCs w:val="24"/>
              </w:rPr>
              <w:t>автотроф</w:t>
            </w:r>
            <w:r w:rsidR="001650BC" w:rsidRPr="00E3126C">
              <w:rPr>
                <w:sz w:val="24"/>
                <w:szCs w:val="24"/>
              </w:rPr>
              <w:t>ный тип питания</w:t>
            </w:r>
            <w:r w:rsidR="001650BC">
              <w:rPr>
                <w:sz w:val="24"/>
                <w:szCs w:val="24"/>
              </w:rPr>
              <w:t>.</w:t>
            </w:r>
          </w:p>
          <w:p w:rsidR="001650BC" w:rsidRPr="00E3126C"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15.12</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3.3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220831" w:rsidP="00220831">
            <w:pPr>
              <w:widowControl w:val="0"/>
              <w:suppressAutoHyphens/>
              <w:jc w:val="center"/>
              <w:rPr>
                <w:b/>
                <w:lang w:eastAsia="ar-SA"/>
              </w:rPr>
            </w:pPr>
            <w:r>
              <w:rPr>
                <w:b/>
                <w:lang w:eastAsia="ar-SA"/>
              </w:rPr>
              <w:t>30</w:t>
            </w:r>
            <w:r w:rsidR="001650BC">
              <w:rPr>
                <w:b/>
                <w:lang w:eastAsia="ar-SA"/>
              </w:rPr>
              <w:t>.</w:t>
            </w:r>
          </w:p>
        </w:tc>
        <w:tc>
          <w:tcPr>
            <w:tcW w:w="5938" w:type="dxa"/>
          </w:tcPr>
          <w:p w:rsidR="001650BC" w:rsidRDefault="00211D8E" w:rsidP="00E96322">
            <w:pPr>
              <w:rPr>
                <w:b/>
                <w:sz w:val="24"/>
                <w:szCs w:val="24"/>
              </w:rPr>
            </w:pPr>
            <w:r>
              <w:rPr>
                <w:b/>
                <w:sz w:val="24"/>
                <w:szCs w:val="24"/>
              </w:rPr>
              <w:t>5</w:t>
            </w:r>
            <w:r w:rsidR="001650BC">
              <w:rPr>
                <w:b/>
                <w:sz w:val="24"/>
                <w:szCs w:val="24"/>
              </w:rPr>
              <w:t xml:space="preserve">. </w:t>
            </w:r>
            <w:r w:rsidR="001650BC" w:rsidRPr="00E3126C">
              <w:rPr>
                <w:b/>
                <w:sz w:val="24"/>
                <w:szCs w:val="24"/>
              </w:rPr>
              <w:t>Обобщающий урок по теме:  «Обмен веществ и преобразование энергии»</w:t>
            </w:r>
          </w:p>
          <w:p w:rsidR="001650BC" w:rsidRPr="00E3126C" w:rsidRDefault="001650BC" w:rsidP="00E96322">
            <w:pPr>
              <w:rPr>
                <w:b/>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18.12</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3.1-3.3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31</w:t>
            </w:r>
            <w:r w:rsidR="001650BC">
              <w:rPr>
                <w:b/>
                <w:lang w:eastAsia="ar-SA"/>
              </w:rPr>
              <w:t>.</w:t>
            </w:r>
          </w:p>
        </w:tc>
        <w:tc>
          <w:tcPr>
            <w:tcW w:w="5938" w:type="dxa"/>
          </w:tcPr>
          <w:p w:rsidR="001650BC" w:rsidRPr="00E3126C" w:rsidRDefault="00211D8E" w:rsidP="00E96322">
            <w:pPr>
              <w:rPr>
                <w:b/>
                <w:sz w:val="24"/>
                <w:szCs w:val="24"/>
              </w:rPr>
            </w:pPr>
            <w:r>
              <w:rPr>
                <w:b/>
                <w:sz w:val="24"/>
                <w:szCs w:val="24"/>
              </w:rPr>
              <w:t>6</w:t>
            </w:r>
            <w:r w:rsidR="001650BC">
              <w:rPr>
                <w:b/>
                <w:sz w:val="24"/>
                <w:szCs w:val="24"/>
              </w:rPr>
              <w:t xml:space="preserve">. </w:t>
            </w:r>
            <w:r w:rsidR="001650BC" w:rsidRPr="00E3126C">
              <w:rPr>
                <w:b/>
                <w:sz w:val="24"/>
                <w:szCs w:val="24"/>
              </w:rPr>
              <w:t>Работа по тестам ЕГЭ по теме:</w:t>
            </w:r>
          </w:p>
          <w:p w:rsidR="001650BC" w:rsidRDefault="001650BC" w:rsidP="00E96322">
            <w:pPr>
              <w:rPr>
                <w:b/>
                <w:sz w:val="24"/>
                <w:szCs w:val="24"/>
              </w:rPr>
            </w:pPr>
            <w:r w:rsidRPr="00E3126C">
              <w:rPr>
                <w:b/>
                <w:sz w:val="24"/>
                <w:szCs w:val="24"/>
              </w:rPr>
              <w:t>«Обмен веществ и преобразование энергии»</w:t>
            </w:r>
            <w:r>
              <w:rPr>
                <w:b/>
                <w:sz w:val="24"/>
                <w:szCs w:val="24"/>
              </w:rPr>
              <w:t>.</w:t>
            </w:r>
          </w:p>
          <w:p w:rsidR="001650BC" w:rsidRPr="00891A19" w:rsidRDefault="001650BC" w:rsidP="00E96322">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22.12</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3.1-3.3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Pr="004C09D7" w:rsidRDefault="00914BF9" w:rsidP="00E96322">
            <w:pPr>
              <w:widowControl w:val="0"/>
              <w:suppressAutoHyphens/>
              <w:jc w:val="center"/>
              <w:rPr>
                <w:b/>
                <w:color w:val="FF0000"/>
                <w:lang w:eastAsia="ar-SA"/>
              </w:rPr>
            </w:pPr>
            <w:r>
              <w:rPr>
                <w:b/>
                <w:color w:val="FF0000"/>
                <w:lang w:eastAsia="ar-SA"/>
              </w:rPr>
              <w:t>32</w:t>
            </w:r>
            <w:r w:rsidR="001650BC" w:rsidRPr="004C09D7">
              <w:rPr>
                <w:b/>
                <w:color w:val="FF0000"/>
                <w:lang w:eastAsia="ar-SA"/>
              </w:rPr>
              <w:t>.</w:t>
            </w:r>
          </w:p>
        </w:tc>
        <w:tc>
          <w:tcPr>
            <w:tcW w:w="5938" w:type="dxa"/>
          </w:tcPr>
          <w:p w:rsidR="001650BC" w:rsidRDefault="00211D8E" w:rsidP="00E96322">
            <w:pPr>
              <w:rPr>
                <w:b/>
                <w:sz w:val="24"/>
                <w:szCs w:val="24"/>
              </w:rPr>
            </w:pPr>
            <w:r>
              <w:rPr>
                <w:b/>
                <w:sz w:val="24"/>
                <w:szCs w:val="24"/>
              </w:rPr>
              <w:t>7</w:t>
            </w:r>
            <w:r w:rsidR="001650BC">
              <w:rPr>
                <w:b/>
                <w:sz w:val="24"/>
                <w:szCs w:val="24"/>
              </w:rPr>
              <w:t xml:space="preserve">. </w:t>
            </w:r>
            <w:r w:rsidR="001650BC" w:rsidRPr="00E3126C">
              <w:rPr>
                <w:b/>
                <w:sz w:val="24"/>
                <w:szCs w:val="24"/>
              </w:rPr>
              <w:t>Контрольная  работа № 2 «Обмен веществ и преобразование энергии»</w:t>
            </w:r>
          </w:p>
          <w:p w:rsidR="001650BC" w:rsidRPr="00E3126C" w:rsidRDefault="001650BC" w:rsidP="00E96322">
            <w:pPr>
              <w:rPr>
                <w:b/>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25.12</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3.1-3.3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val="restart"/>
          </w:tcPr>
          <w:p w:rsidR="001650BC" w:rsidRPr="00891A19" w:rsidRDefault="001650BC" w:rsidP="00891A19">
            <w:pPr>
              <w:jc w:val="center"/>
              <w:rPr>
                <w:b/>
                <w:sz w:val="24"/>
                <w:szCs w:val="24"/>
              </w:rPr>
            </w:pPr>
            <w:r>
              <w:rPr>
                <w:b/>
                <w:sz w:val="24"/>
                <w:szCs w:val="24"/>
              </w:rPr>
              <w:t>Тема</w:t>
            </w:r>
            <w:r w:rsidRPr="00E3126C">
              <w:rPr>
                <w:b/>
                <w:sz w:val="24"/>
                <w:szCs w:val="24"/>
              </w:rPr>
              <w:t xml:space="preserve"> 4. Размножение и индивидуальное развитие организмов (11 часов)</w:t>
            </w:r>
          </w:p>
        </w:tc>
        <w:tc>
          <w:tcPr>
            <w:tcW w:w="854" w:type="dxa"/>
          </w:tcPr>
          <w:p w:rsidR="001650BC" w:rsidRDefault="00914BF9" w:rsidP="00E96322">
            <w:pPr>
              <w:widowControl w:val="0"/>
              <w:suppressAutoHyphens/>
              <w:jc w:val="center"/>
              <w:rPr>
                <w:b/>
                <w:lang w:eastAsia="ar-SA"/>
              </w:rPr>
            </w:pPr>
            <w:r>
              <w:rPr>
                <w:b/>
                <w:lang w:eastAsia="ar-SA"/>
              </w:rPr>
              <w:t>33</w:t>
            </w:r>
            <w:r w:rsidR="001650BC">
              <w:rPr>
                <w:b/>
                <w:lang w:eastAsia="ar-SA"/>
              </w:rPr>
              <w:t>.</w:t>
            </w:r>
          </w:p>
        </w:tc>
        <w:tc>
          <w:tcPr>
            <w:tcW w:w="5938" w:type="dxa"/>
          </w:tcPr>
          <w:p w:rsidR="001650BC" w:rsidRDefault="001650BC" w:rsidP="00616CC5">
            <w:pPr>
              <w:rPr>
                <w:sz w:val="24"/>
                <w:szCs w:val="24"/>
              </w:rPr>
            </w:pPr>
            <w:r>
              <w:rPr>
                <w:sz w:val="24"/>
                <w:szCs w:val="24"/>
              </w:rPr>
              <w:t>1.</w:t>
            </w:r>
            <w:r w:rsidRPr="00E3126C">
              <w:rPr>
                <w:sz w:val="24"/>
                <w:szCs w:val="24"/>
              </w:rPr>
              <w:t>Деление клетки. Митоз</w:t>
            </w:r>
            <w:r>
              <w:rPr>
                <w:sz w:val="24"/>
                <w:szCs w:val="24"/>
              </w:rPr>
              <w:t>.</w:t>
            </w:r>
          </w:p>
          <w:p w:rsidR="001650BC" w:rsidRPr="00E3126C" w:rsidRDefault="001650BC" w:rsidP="001650BC">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12.01</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3.4</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34</w:t>
            </w:r>
            <w:r w:rsidR="001650BC">
              <w:rPr>
                <w:b/>
                <w:lang w:eastAsia="ar-SA"/>
              </w:rPr>
              <w:t>.</w:t>
            </w:r>
          </w:p>
        </w:tc>
        <w:tc>
          <w:tcPr>
            <w:tcW w:w="5938" w:type="dxa"/>
          </w:tcPr>
          <w:p w:rsidR="001650BC" w:rsidRDefault="001650BC" w:rsidP="00616CC5">
            <w:pPr>
              <w:rPr>
                <w:sz w:val="24"/>
                <w:szCs w:val="24"/>
              </w:rPr>
            </w:pPr>
            <w:r>
              <w:rPr>
                <w:sz w:val="24"/>
                <w:szCs w:val="24"/>
              </w:rPr>
              <w:t xml:space="preserve">2. </w:t>
            </w:r>
            <w:r w:rsidR="00220831">
              <w:rPr>
                <w:sz w:val="24"/>
                <w:szCs w:val="24"/>
              </w:rPr>
              <w:t>Размножение: б</w:t>
            </w:r>
            <w:r w:rsidRPr="00E3126C">
              <w:rPr>
                <w:sz w:val="24"/>
                <w:szCs w:val="24"/>
              </w:rPr>
              <w:t>есполое размножение</w:t>
            </w:r>
            <w:r>
              <w:rPr>
                <w:sz w:val="24"/>
                <w:szCs w:val="24"/>
              </w:rPr>
              <w:t>.</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15.01</w:t>
            </w:r>
          </w:p>
        </w:tc>
        <w:tc>
          <w:tcPr>
            <w:tcW w:w="1536" w:type="dxa"/>
          </w:tcPr>
          <w:p w:rsidR="001650BC" w:rsidRPr="00FC7DF1" w:rsidRDefault="001650BC" w:rsidP="00220831">
            <w:pPr>
              <w:widowControl w:val="0"/>
              <w:suppressAutoHyphens/>
              <w:jc w:val="center"/>
              <w:rPr>
                <w:b/>
                <w:lang w:eastAsia="ar-SA"/>
              </w:rPr>
            </w:pPr>
            <w:r>
              <w:rPr>
                <w:b/>
                <w:lang w:eastAsia="ar-SA"/>
              </w:rPr>
              <w:t>§</w:t>
            </w:r>
            <w:r w:rsidR="00220831">
              <w:rPr>
                <w:b/>
                <w:lang w:eastAsia="ar-SA"/>
              </w:rPr>
              <w:t xml:space="preserve"> 3.5</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35</w:t>
            </w:r>
            <w:r w:rsidR="001650BC">
              <w:rPr>
                <w:b/>
                <w:lang w:eastAsia="ar-SA"/>
              </w:rPr>
              <w:t>.</w:t>
            </w:r>
          </w:p>
        </w:tc>
        <w:tc>
          <w:tcPr>
            <w:tcW w:w="5938" w:type="dxa"/>
          </w:tcPr>
          <w:p w:rsidR="001650BC" w:rsidRDefault="001650BC" w:rsidP="00616CC5">
            <w:pPr>
              <w:rPr>
                <w:sz w:val="24"/>
                <w:szCs w:val="24"/>
              </w:rPr>
            </w:pPr>
            <w:r>
              <w:rPr>
                <w:sz w:val="24"/>
                <w:szCs w:val="24"/>
              </w:rPr>
              <w:t xml:space="preserve">3. </w:t>
            </w:r>
            <w:proofErr w:type="spellStart"/>
            <w:r w:rsidR="00220831">
              <w:rPr>
                <w:sz w:val="24"/>
                <w:szCs w:val="24"/>
              </w:rPr>
              <w:t>Размножение</w:t>
            </w:r>
            <w:proofErr w:type="gramStart"/>
            <w:r w:rsidR="00220831">
              <w:rPr>
                <w:sz w:val="24"/>
                <w:szCs w:val="24"/>
              </w:rPr>
              <w:t>:п</w:t>
            </w:r>
            <w:proofErr w:type="gramEnd"/>
            <w:r w:rsidRPr="00E3126C">
              <w:rPr>
                <w:sz w:val="24"/>
                <w:szCs w:val="24"/>
              </w:rPr>
              <w:t>оловое</w:t>
            </w:r>
            <w:proofErr w:type="spellEnd"/>
            <w:r w:rsidRPr="00E3126C">
              <w:rPr>
                <w:sz w:val="24"/>
                <w:szCs w:val="24"/>
              </w:rPr>
              <w:t xml:space="preserve"> размножение</w:t>
            </w:r>
            <w:r>
              <w:rPr>
                <w:sz w:val="24"/>
                <w:szCs w:val="24"/>
              </w:rPr>
              <w:t>.</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19.01</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3.5</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36</w:t>
            </w:r>
            <w:r w:rsidR="001650BC">
              <w:rPr>
                <w:b/>
                <w:lang w:eastAsia="ar-SA"/>
              </w:rPr>
              <w:t>.</w:t>
            </w:r>
          </w:p>
        </w:tc>
        <w:tc>
          <w:tcPr>
            <w:tcW w:w="5938" w:type="dxa"/>
          </w:tcPr>
          <w:p w:rsidR="001469D1" w:rsidRPr="00E3126C" w:rsidRDefault="001650BC" w:rsidP="00616CC5">
            <w:pPr>
              <w:rPr>
                <w:sz w:val="24"/>
                <w:szCs w:val="24"/>
              </w:rPr>
            </w:pPr>
            <w:r>
              <w:rPr>
                <w:sz w:val="24"/>
                <w:szCs w:val="24"/>
              </w:rPr>
              <w:t xml:space="preserve">4. </w:t>
            </w:r>
            <w:r w:rsidRPr="00E3126C">
              <w:rPr>
                <w:sz w:val="24"/>
                <w:szCs w:val="24"/>
              </w:rPr>
              <w:t>Образование половых клеток. Мейоз</w:t>
            </w:r>
            <w:r>
              <w:rPr>
                <w:sz w:val="24"/>
                <w:szCs w:val="24"/>
              </w:rPr>
              <w:t>.</w:t>
            </w: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22.01</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3.6</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37</w:t>
            </w:r>
            <w:r w:rsidR="001650BC">
              <w:rPr>
                <w:b/>
                <w:lang w:eastAsia="ar-SA"/>
              </w:rPr>
              <w:t>.</w:t>
            </w:r>
          </w:p>
        </w:tc>
        <w:tc>
          <w:tcPr>
            <w:tcW w:w="5938" w:type="dxa"/>
          </w:tcPr>
          <w:p w:rsidR="001650BC" w:rsidRDefault="001650BC" w:rsidP="00616CC5">
            <w:pPr>
              <w:rPr>
                <w:sz w:val="24"/>
                <w:szCs w:val="24"/>
              </w:rPr>
            </w:pPr>
            <w:r>
              <w:rPr>
                <w:sz w:val="24"/>
                <w:szCs w:val="24"/>
              </w:rPr>
              <w:t xml:space="preserve">5. </w:t>
            </w:r>
            <w:r w:rsidRPr="00E3126C">
              <w:rPr>
                <w:sz w:val="24"/>
                <w:szCs w:val="24"/>
              </w:rPr>
              <w:t>Оплодотворение</w:t>
            </w:r>
            <w:r>
              <w:rPr>
                <w:sz w:val="24"/>
                <w:szCs w:val="24"/>
              </w:rPr>
              <w:t>.</w:t>
            </w:r>
          </w:p>
          <w:p w:rsidR="001469D1" w:rsidRPr="00E3126C" w:rsidRDefault="001469D1"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741607" w:rsidP="00E96322">
            <w:pPr>
              <w:widowControl w:val="0"/>
              <w:suppressAutoHyphens/>
              <w:jc w:val="center"/>
              <w:rPr>
                <w:b/>
                <w:lang w:eastAsia="ar-SA"/>
              </w:rPr>
            </w:pPr>
            <w:r>
              <w:rPr>
                <w:b/>
                <w:lang w:eastAsia="ar-SA"/>
              </w:rPr>
              <w:t>26.01</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3.7</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38</w:t>
            </w:r>
            <w:r w:rsidR="001650BC">
              <w:rPr>
                <w:b/>
                <w:lang w:eastAsia="ar-SA"/>
              </w:rPr>
              <w:t>.</w:t>
            </w:r>
          </w:p>
        </w:tc>
        <w:tc>
          <w:tcPr>
            <w:tcW w:w="5938" w:type="dxa"/>
          </w:tcPr>
          <w:p w:rsidR="001650BC" w:rsidRDefault="001650BC" w:rsidP="00616CC5">
            <w:pPr>
              <w:rPr>
                <w:sz w:val="24"/>
                <w:szCs w:val="24"/>
              </w:rPr>
            </w:pPr>
            <w:r>
              <w:rPr>
                <w:sz w:val="24"/>
                <w:szCs w:val="24"/>
              </w:rPr>
              <w:t xml:space="preserve">6. </w:t>
            </w:r>
            <w:r w:rsidRPr="00E3126C">
              <w:rPr>
                <w:sz w:val="24"/>
                <w:szCs w:val="24"/>
              </w:rPr>
              <w:t>Индивидуальное развитие организмов</w:t>
            </w:r>
            <w:r>
              <w:rPr>
                <w:sz w:val="24"/>
                <w:szCs w:val="24"/>
              </w:rPr>
              <w:t>.</w:t>
            </w:r>
          </w:p>
          <w:p w:rsidR="001650BC" w:rsidRDefault="001650BC" w:rsidP="00616CC5">
            <w:pPr>
              <w:rPr>
                <w:b/>
                <w:sz w:val="24"/>
                <w:szCs w:val="24"/>
              </w:rPr>
            </w:pPr>
            <w:r w:rsidRPr="003F7980">
              <w:rPr>
                <w:b/>
                <w:sz w:val="24"/>
                <w:szCs w:val="24"/>
              </w:rPr>
              <w:t>Л/</w:t>
            </w:r>
            <w:proofErr w:type="gramStart"/>
            <w:r w:rsidRPr="003F7980">
              <w:rPr>
                <w:b/>
                <w:sz w:val="24"/>
                <w:szCs w:val="24"/>
              </w:rPr>
              <w:t>р</w:t>
            </w:r>
            <w:proofErr w:type="gramEnd"/>
            <w:r w:rsidRPr="003F7980">
              <w:rPr>
                <w:b/>
                <w:sz w:val="24"/>
                <w:szCs w:val="24"/>
              </w:rPr>
              <w:t xml:space="preserve"> № 3«Выявление признаков сходства зародышей человека и других М. как доказательство их</w:t>
            </w:r>
          </w:p>
          <w:p w:rsidR="001650BC" w:rsidRPr="003F7980" w:rsidRDefault="001650BC" w:rsidP="00616CC5">
            <w:pPr>
              <w:rPr>
                <w:b/>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29</w:t>
            </w:r>
            <w:r w:rsidR="00741607">
              <w:rPr>
                <w:b/>
                <w:lang w:eastAsia="ar-SA"/>
              </w:rPr>
              <w:t>.0</w:t>
            </w:r>
            <w:r>
              <w:rPr>
                <w:b/>
                <w:lang w:eastAsia="ar-SA"/>
              </w:rPr>
              <w:t>1</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3.8</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39</w:t>
            </w:r>
            <w:r w:rsidR="001650BC">
              <w:rPr>
                <w:b/>
                <w:lang w:eastAsia="ar-SA"/>
              </w:rPr>
              <w:t>.</w:t>
            </w:r>
          </w:p>
        </w:tc>
        <w:tc>
          <w:tcPr>
            <w:tcW w:w="5938" w:type="dxa"/>
          </w:tcPr>
          <w:p w:rsidR="001650BC" w:rsidRDefault="001650BC" w:rsidP="00616CC5">
            <w:pPr>
              <w:rPr>
                <w:sz w:val="24"/>
                <w:szCs w:val="24"/>
              </w:rPr>
            </w:pPr>
            <w:r>
              <w:rPr>
                <w:sz w:val="24"/>
                <w:szCs w:val="24"/>
              </w:rPr>
              <w:t xml:space="preserve">7. </w:t>
            </w:r>
            <w:r w:rsidRPr="00E3126C">
              <w:rPr>
                <w:sz w:val="24"/>
                <w:szCs w:val="24"/>
              </w:rPr>
              <w:t>Онтогенез человека. Репродуктивное здоровье.</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02</w:t>
            </w:r>
            <w:r w:rsidR="00741607">
              <w:rPr>
                <w:b/>
                <w:lang w:eastAsia="ar-SA"/>
              </w:rPr>
              <w:t>.02</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3.9</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40</w:t>
            </w:r>
            <w:r w:rsidR="001650BC">
              <w:rPr>
                <w:b/>
                <w:lang w:eastAsia="ar-SA"/>
              </w:rPr>
              <w:t>.</w:t>
            </w:r>
          </w:p>
        </w:tc>
        <w:tc>
          <w:tcPr>
            <w:tcW w:w="5938" w:type="dxa"/>
          </w:tcPr>
          <w:p w:rsidR="001650BC" w:rsidRDefault="001650BC" w:rsidP="00616CC5">
            <w:pPr>
              <w:rPr>
                <w:sz w:val="24"/>
                <w:szCs w:val="24"/>
              </w:rPr>
            </w:pPr>
            <w:r>
              <w:rPr>
                <w:sz w:val="24"/>
                <w:szCs w:val="24"/>
              </w:rPr>
              <w:t xml:space="preserve">8. </w:t>
            </w:r>
            <w:r w:rsidRPr="00E3126C">
              <w:rPr>
                <w:sz w:val="24"/>
                <w:szCs w:val="24"/>
              </w:rPr>
              <w:t>Развитие организмов и окружающая среда</w:t>
            </w:r>
            <w:r>
              <w:rPr>
                <w:sz w:val="24"/>
                <w:szCs w:val="24"/>
              </w:rPr>
              <w:t>.</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05</w:t>
            </w:r>
            <w:r w:rsidR="00741607">
              <w:rPr>
                <w:b/>
                <w:lang w:eastAsia="ar-SA"/>
              </w:rPr>
              <w:t>.02</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3.9</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41</w:t>
            </w:r>
            <w:r w:rsidR="001650BC">
              <w:rPr>
                <w:b/>
                <w:lang w:eastAsia="ar-SA"/>
              </w:rPr>
              <w:t>.</w:t>
            </w:r>
          </w:p>
        </w:tc>
        <w:tc>
          <w:tcPr>
            <w:tcW w:w="5938" w:type="dxa"/>
          </w:tcPr>
          <w:p w:rsidR="001650BC" w:rsidRDefault="00211D8E" w:rsidP="00616CC5">
            <w:pPr>
              <w:rPr>
                <w:b/>
                <w:sz w:val="24"/>
                <w:szCs w:val="24"/>
              </w:rPr>
            </w:pPr>
            <w:r>
              <w:rPr>
                <w:b/>
                <w:sz w:val="24"/>
                <w:szCs w:val="24"/>
              </w:rPr>
              <w:t>9</w:t>
            </w:r>
            <w:r w:rsidR="001650BC">
              <w:rPr>
                <w:b/>
                <w:sz w:val="24"/>
                <w:szCs w:val="24"/>
              </w:rPr>
              <w:t xml:space="preserve">. </w:t>
            </w:r>
            <w:r w:rsidR="001650BC" w:rsidRPr="00E3126C">
              <w:rPr>
                <w:b/>
                <w:sz w:val="24"/>
                <w:szCs w:val="24"/>
              </w:rPr>
              <w:t>Обобщающий урок  по теме «Размножение и развитие организмов»</w:t>
            </w:r>
          </w:p>
          <w:p w:rsidR="001650BC" w:rsidRPr="00E3126C" w:rsidRDefault="001650BC" w:rsidP="00616CC5">
            <w:pPr>
              <w:rPr>
                <w:b/>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09</w:t>
            </w:r>
            <w:r w:rsidR="00741607">
              <w:rPr>
                <w:b/>
                <w:lang w:eastAsia="ar-SA"/>
              </w:rPr>
              <w:t>.02</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3.4-3.9</w:t>
            </w:r>
          </w:p>
        </w:tc>
        <w:tc>
          <w:tcPr>
            <w:tcW w:w="2014" w:type="dxa"/>
          </w:tcPr>
          <w:p w:rsidR="001650BC" w:rsidRPr="00FC7DF1" w:rsidRDefault="001650BC" w:rsidP="00E96322">
            <w:pPr>
              <w:widowControl w:val="0"/>
              <w:suppressAutoHyphens/>
              <w:jc w:val="center"/>
              <w:rPr>
                <w:b/>
                <w:lang w:eastAsia="ar-SA"/>
              </w:rPr>
            </w:pPr>
          </w:p>
        </w:tc>
      </w:tr>
      <w:tr w:rsidR="00ED0D9E" w:rsidRPr="00FC7DF1" w:rsidTr="00B0706B">
        <w:tc>
          <w:tcPr>
            <w:tcW w:w="2415" w:type="dxa"/>
          </w:tcPr>
          <w:p w:rsidR="00ED0D9E" w:rsidRPr="00FC7DF1" w:rsidRDefault="00ED0D9E" w:rsidP="00E96322">
            <w:pPr>
              <w:widowControl w:val="0"/>
              <w:suppressAutoHyphens/>
              <w:jc w:val="center"/>
              <w:rPr>
                <w:b/>
                <w:lang w:eastAsia="ar-SA"/>
              </w:rPr>
            </w:pPr>
          </w:p>
        </w:tc>
        <w:tc>
          <w:tcPr>
            <w:tcW w:w="854" w:type="dxa"/>
          </w:tcPr>
          <w:p w:rsidR="00ED0D9E" w:rsidRDefault="00914BF9" w:rsidP="00E96322">
            <w:pPr>
              <w:widowControl w:val="0"/>
              <w:suppressAutoHyphens/>
              <w:jc w:val="center"/>
              <w:rPr>
                <w:b/>
                <w:lang w:eastAsia="ar-SA"/>
              </w:rPr>
            </w:pPr>
            <w:r>
              <w:rPr>
                <w:b/>
                <w:lang w:eastAsia="ar-SA"/>
              </w:rPr>
              <w:t>42</w:t>
            </w:r>
            <w:r w:rsidR="00ED0D9E">
              <w:rPr>
                <w:b/>
                <w:lang w:eastAsia="ar-SA"/>
              </w:rPr>
              <w:t>.</w:t>
            </w:r>
          </w:p>
        </w:tc>
        <w:tc>
          <w:tcPr>
            <w:tcW w:w="5938" w:type="dxa"/>
          </w:tcPr>
          <w:p w:rsidR="00ED0D9E" w:rsidRPr="00E3126C" w:rsidRDefault="00914BF9" w:rsidP="00ED0D9E">
            <w:pPr>
              <w:rPr>
                <w:b/>
                <w:sz w:val="24"/>
                <w:szCs w:val="24"/>
              </w:rPr>
            </w:pPr>
            <w:r>
              <w:rPr>
                <w:b/>
                <w:sz w:val="24"/>
                <w:szCs w:val="24"/>
              </w:rPr>
              <w:t>10.</w:t>
            </w:r>
            <w:r w:rsidR="00ED0D9E" w:rsidRPr="00E3126C">
              <w:rPr>
                <w:b/>
                <w:sz w:val="24"/>
                <w:szCs w:val="24"/>
              </w:rPr>
              <w:t>Работа по тестам ЕГЭ по теме:</w:t>
            </w:r>
          </w:p>
          <w:p w:rsidR="00ED0D9E" w:rsidRDefault="00ED0D9E" w:rsidP="00ED0D9E">
            <w:pPr>
              <w:rPr>
                <w:b/>
                <w:sz w:val="24"/>
                <w:szCs w:val="24"/>
              </w:rPr>
            </w:pPr>
            <w:r w:rsidRPr="00E3126C">
              <w:rPr>
                <w:b/>
                <w:sz w:val="24"/>
                <w:szCs w:val="24"/>
              </w:rPr>
              <w:t>«Размножение и развитие организмов»</w:t>
            </w:r>
            <w:r>
              <w:rPr>
                <w:b/>
                <w:sz w:val="24"/>
                <w:szCs w:val="24"/>
              </w:rPr>
              <w:t>.</w:t>
            </w:r>
          </w:p>
          <w:p w:rsidR="00ED0D9E" w:rsidRDefault="00ED0D9E" w:rsidP="00616CC5">
            <w:pPr>
              <w:rPr>
                <w:b/>
                <w:sz w:val="24"/>
                <w:szCs w:val="24"/>
              </w:rPr>
            </w:pPr>
          </w:p>
        </w:tc>
        <w:tc>
          <w:tcPr>
            <w:tcW w:w="1267" w:type="dxa"/>
          </w:tcPr>
          <w:p w:rsidR="00ED0D9E" w:rsidRDefault="00ED0D9E" w:rsidP="00E96322">
            <w:pPr>
              <w:widowControl w:val="0"/>
              <w:suppressAutoHyphens/>
              <w:jc w:val="center"/>
              <w:rPr>
                <w:b/>
                <w:lang w:eastAsia="ar-SA"/>
              </w:rPr>
            </w:pPr>
            <w:r>
              <w:rPr>
                <w:b/>
                <w:lang w:eastAsia="ar-SA"/>
              </w:rPr>
              <w:t>1</w:t>
            </w:r>
          </w:p>
        </w:tc>
        <w:tc>
          <w:tcPr>
            <w:tcW w:w="1476" w:type="dxa"/>
          </w:tcPr>
          <w:p w:rsidR="00ED0D9E" w:rsidRPr="00FC7DF1" w:rsidRDefault="00B0706B" w:rsidP="00E96322">
            <w:pPr>
              <w:widowControl w:val="0"/>
              <w:suppressAutoHyphens/>
              <w:jc w:val="center"/>
              <w:rPr>
                <w:b/>
                <w:lang w:eastAsia="ar-SA"/>
              </w:rPr>
            </w:pPr>
            <w:r>
              <w:rPr>
                <w:b/>
                <w:lang w:eastAsia="ar-SA"/>
              </w:rPr>
              <w:t>12</w:t>
            </w:r>
            <w:r w:rsidR="00741607">
              <w:rPr>
                <w:b/>
                <w:lang w:eastAsia="ar-SA"/>
              </w:rPr>
              <w:t>.02</w:t>
            </w:r>
          </w:p>
        </w:tc>
        <w:tc>
          <w:tcPr>
            <w:tcW w:w="1536" w:type="dxa"/>
          </w:tcPr>
          <w:p w:rsidR="00ED0D9E" w:rsidRDefault="00914BF9" w:rsidP="00220831">
            <w:pPr>
              <w:widowControl w:val="0"/>
              <w:suppressAutoHyphens/>
              <w:jc w:val="center"/>
              <w:rPr>
                <w:b/>
                <w:lang w:eastAsia="ar-SA"/>
              </w:rPr>
            </w:pPr>
            <w:r>
              <w:rPr>
                <w:b/>
                <w:lang w:eastAsia="ar-SA"/>
              </w:rPr>
              <w:t>§ 3.4-3.9</w:t>
            </w:r>
          </w:p>
        </w:tc>
        <w:tc>
          <w:tcPr>
            <w:tcW w:w="2014" w:type="dxa"/>
          </w:tcPr>
          <w:p w:rsidR="00ED0D9E" w:rsidRPr="00FC7DF1" w:rsidRDefault="00ED0D9E"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43</w:t>
            </w:r>
            <w:r w:rsidR="001650BC">
              <w:rPr>
                <w:b/>
                <w:lang w:eastAsia="ar-SA"/>
              </w:rPr>
              <w:t>.</w:t>
            </w:r>
          </w:p>
        </w:tc>
        <w:tc>
          <w:tcPr>
            <w:tcW w:w="5938" w:type="dxa"/>
          </w:tcPr>
          <w:p w:rsidR="001650BC" w:rsidRDefault="001650BC" w:rsidP="00616CC5">
            <w:pPr>
              <w:rPr>
                <w:b/>
                <w:sz w:val="24"/>
                <w:szCs w:val="24"/>
              </w:rPr>
            </w:pPr>
            <w:r>
              <w:rPr>
                <w:b/>
                <w:sz w:val="24"/>
                <w:szCs w:val="24"/>
              </w:rPr>
              <w:t xml:space="preserve">11. </w:t>
            </w:r>
            <w:r w:rsidRPr="00E3126C">
              <w:rPr>
                <w:b/>
                <w:sz w:val="24"/>
                <w:szCs w:val="24"/>
              </w:rPr>
              <w:t>Контрольная работа № 3 «Размножение и развитие организмов»</w:t>
            </w:r>
          </w:p>
          <w:p w:rsidR="001650BC" w:rsidRPr="00E3126C" w:rsidRDefault="001650BC" w:rsidP="00616CC5">
            <w:pPr>
              <w:rPr>
                <w:b/>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16</w:t>
            </w:r>
            <w:r w:rsidR="00741607">
              <w:rPr>
                <w:b/>
                <w:lang w:eastAsia="ar-SA"/>
              </w:rPr>
              <w:t>.02</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3.4-3.9</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val="restart"/>
          </w:tcPr>
          <w:p w:rsidR="001650BC" w:rsidRDefault="001650BC" w:rsidP="00891A19">
            <w:pPr>
              <w:jc w:val="center"/>
              <w:rPr>
                <w:b/>
                <w:sz w:val="24"/>
                <w:szCs w:val="24"/>
              </w:rPr>
            </w:pPr>
            <w:r>
              <w:rPr>
                <w:b/>
                <w:sz w:val="24"/>
                <w:szCs w:val="24"/>
              </w:rPr>
              <w:t>Тема:</w:t>
            </w:r>
            <w:r w:rsidRPr="00E3126C">
              <w:rPr>
                <w:b/>
                <w:sz w:val="24"/>
                <w:szCs w:val="24"/>
              </w:rPr>
              <w:t xml:space="preserve">  Основы генетики. Закономерности наследственности и изменчивости </w:t>
            </w:r>
          </w:p>
          <w:p w:rsidR="001650BC" w:rsidRPr="00891A19" w:rsidRDefault="001650BC" w:rsidP="00891A19">
            <w:pPr>
              <w:jc w:val="center"/>
              <w:rPr>
                <w:b/>
                <w:sz w:val="24"/>
                <w:szCs w:val="24"/>
              </w:rPr>
            </w:pPr>
            <w:r>
              <w:rPr>
                <w:b/>
                <w:sz w:val="24"/>
                <w:szCs w:val="24"/>
              </w:rPr>
              <w:t>(18 часов)</w:t>
            </w:r>
          </w:p>
        </w:tc>
        <w:tc>
          <w:tcPr>
            <w:tcW w:w="854" w:type="dxa"/>
          </w:tcPr>
          <w:p w:rsidR="001650BC" w:rsidRDefault="00914BF9" w:rsidP="00E96322">
            <w:pPr>
              <w:widowControl w:val="0"/>
              <w:suppressAutoHyphens/>
              <w:jc w:val="center"/>
              <w:rPr>
                <w:b/>
                <w:lang w:eastAsia="ar-SA"/>
              </w:rPr>
            </w:pPr>
            <w:r>
              <w:rPr>
                <w:b/>
                <w:lang w:eastAsia="ar-SA"/>
              </w:rPr>
              <w:t>44</w:t>
            </w:r>
            <w:r w:rsidR="001650BC">
              <w:rPr>
                <w:b/>
                <w:lang w:eastAsia="ar-SA"/>
              </w:rPr>
              <w:t>.</w:t>
            </w:r>
          </w:p>
        </w:tc>
        <w:tc>
          <w:tcPr>
            <w:tcW w:w="5938" w:type="dxa"/>
          </w:tcPr>
          <w:p w:rsidR="001650BC" w:rsidRDefault="001650BC" w:rsidP="00616CC5">
            <w:pPr>
              <w:rPr>
                <w:sz w:val="24"/>
                <w:szCs w:val="24"/>
              </w:rPr>
            </w:pPr>
            <w:r>
              <w:rPr>
                <w:sz w:val="24"/>
                <w:szCs w:val="24"/>
              </w:rPr>
              <w:t xml:space="preserve">1. </w:t>
            </w:r>
            <w:r w:rsidRPr="00E3126C">
              <w:rPr>
                <w:sz w:val="24"/>
                <w:szCs w:val="24"/>
              </w:rPr>
              <w:t xml:space="preserve">Основные понятия генетики. </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19</w:t>
            </w:r>
            <w:r w:rsidR="00741607">
              <w:rPr>
                <w:b/>
                <w:lang w:eastAsia="ar-SA"/>
              </w:rPr>
              <w:t>.02</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3.10</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45</w:t>
            </w:r>
            <w:r w:rsidR="001650BC">
              <w:rPr>
                <w:b/>
                <w:lang w:eastAsia="ar-SA"/>
              </w:rPr>
              <w:t>.</w:t>
            </w:r>
          </w:p>
        </w:tc>
        <w:tc>
          <w:tcPr>
            <w:tcW w:w="5938" w:type="dxa"/>
          </w:tcPr>
          <w:p w:rsidR="001650BC" w:rsidRDefault="001650BC" w:rsidP="00616CC5">
            <w:pPr>
              <w:rPr>
                <w:sz w:val="24"/>
                <w:szCs w:val="24"/>
              </w:rPr>
            </w:pPr>
            <w:r>
              <w:rPr>
                <w:sz w:val="24"/>
                <w:szCs w:val="24"/>
              </w:rPr>
              <w:t xml:space="preserve">2. </w:t>
            </w:r>
            <w:r w:rsidR="00914BF9">
              <w:rPr>
                <w:sz w:val="24"/>
                <w:szCs w:val="24"/>
              </w:rPr>
              <w:t>Закономерности наследования</w:t>
            </w:r>
            <w:proofErr w:type="gramStart"/>
            <w:r w:rsidR="00914BF9">
              <w:rPr>
                <w:sz w:val="24"/>
                <w:szCs w:val="24"/>
              </w:rPr>
              <w:t>.</w:t>
            </w:r>
            <w:r>
              <w:rPr>
                <w:sz w:val="24"/>
                <w:szCs w:val="24"/>
              </w:rPr>
              <w:t>.</w:t>
            </w:r>
            <w:proofErr w:type="gramEnd"/>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23</w:t>
            </w:r>
            <w:r w:rsidR="00741607">
              <w:rPr>
                <w:b/>
                <w:lang w:eastAsia="ar-SA"/>
              </w:rPr>
              <w:t>.02</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3.11 </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vMerge/>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46</w:t>
            </w:r>
            <w:r w:rsidR="001650BC">
              <w:rPr>
                <w:b/>
                <w:lang w:eastAsia="ar-SA"/>
              </w:rPr>
              <w:t>.</w:t>
            </w:r>
          </w:p>
        </w:tc>
        <w:tc>
          <w:tcPr>
            <w:tcW w:w="5938" w:type="dxa"/>
          </w:tcPr>
          <w:p w:rsidR="001650BC" w:rsidRDefault="001650BC" w:rsidP="00616CC5">
            <w:pPr>
              <w:rPr>
                <w:sz w:val="24"/>
                <w:szCs w:val="24"/>
              </w:rPr>
            </w:pPr>
            <w:r>
              <w:rPr>
                <w:sz w:val="24"/>
                <w:szCs w:val="24"/>
              </w:rPr>
              <w:t>3.</w:t>
            </w:r>
            <w:r w:rsidR="00914BF9">
              <w:rPr>
                <w:sz w:val="24"/>
                <w:szCs w:val="24"/>
              </w:rPr>
              <w:t xml:space="preserve">Цитологические основы моногибридного скрещивания. </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26</w:t>
            </w:r>
            <w:r w:rsidR="00741607">
              <w:rPr>
                <w:b/>
                <w:lang w:eastAsia="ar-SA"/>
              </w:rPr>
              <w:t>.0</w:t>
            </w:r>
            <w:r>
              <w:rPr>
                <w:b/>
                <w:lang w:eastAsia="ar-SA"/>
              </w:rPr>
              <w:t>2</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3.11</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47</w:t>
            </w:r>
            <w:r w:rsidR="001650BC">
              <w:rPr>
                <w:b/>
                <w:lang w:eastAsia="ar-SA"/>
              </w:rPr>
              <w:t>.</w:t>
            </w:r>
          </w:p>
        </w:tc>
        <w:tc>
          <w:tcPr>
            <w:tcW w:w="5938" w:type="dxa"/>
          </w:tcPr>
          <w:p w:rsidR="001650BC" w:rsidRDefault="001650BC" w:rsidP="00616CC5">
            <w:pPr>
              <w:rPr>
                <w:sz w:val="24"/>
                <w:szCs w:val="24"/>
              </w:rPr>
            </w:pPr>
            <w:r>
              <w:rPr>
                <w:sz w:val="24"/>
                <w:szCs w:val="24"/>
              </w:rPr>
              <w:t xml:space="preserve">4. </w:t>
            </w:r>
            <w:proofErr w:type="spellStart"/>
            <w:r w:rsidR="009C3568">
              <w:rPr>
                <w:sz w:val="24"/>
                <w:szCs w:val="24"/>
              </w:rPr>
              <w:t>Дигибридное</w:t>
            </w:r>
            <w:proofErr w:type="spellEnd"/>
            <w:r w:rsidRPr="00E3126C">
              <w:rPr>
                <w:sz w:val="24"/>
                <w:szCs w:val="24"/>
              </w:rPr>
              <w:t xml:space="preserve"> и полигибридное скрещивание</w:t>
            </w:r>
            <w:r>
              <w:rPr>
                <w:sz w:val="24"/>
                <w:szCs w:val="24"/>
              </w:rPr>
              <w:t>.</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02</w:t>
            </w:r>
            <w:r w:rsidR="00741607">
              <w:rPr>
                <w:b/>
                <w:lang w:eastAsia="ar-SA"/>
              </w:rPr>
              <w:t>.03</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3.12</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48</w:t>
            </w:r>
            <w:r w:rsidR="001650BC">
              <w:rPr>
                <w:b/>
                <w:lang w:eastAsia="ar-SA"/>
              </w:rPr>
              <w:t>.</w:t>
            </w:r>
          </w:p>
        </w:tc>
        <w:tc>
          <w:tcPr>
            <w:tcW w:w="5938" w:type="dxa"/>
          </w:tcPr>
          <w:p w:rsidR="001650BC" w:rsidRPr="009C3568" w:rsidRDefault="001650BC" w:rsidP="003F7980">
            <w:pPr>
              <w:spacing w:before="75"/>
              <w:rPr>
                <w:sz w:val="24"/>
                <w:szCs w:val="24"/>
              </w:rPr>
            </w:pPr>
            <w:r>
              <w:rPr>
                <w:sz w:val="24"/>
                <w:szCs w:val="24"/>
              </w:rPr>
              <w:t xml:space="preserve">5. </w:t>
            </w:r>
            <w:r w:rsidRPr="00E3126C">
              <w:rPr>
                <w:sz w:val="24"/>
                <w:szCs w:val="24"/>
              </w:rPr>
              <w:t xml:space="preserve">Решение генетических </w:t>
            </w:r>
            <w:proofErr w:type="spellStart"/>
            <w:r w:rsidRPr="00E3126C">
              <w:rPr>
                <w:sz w:val="24"/>
                <w:szCs w:val="24"/>
              </w:rPr>
              <w:t>задач</w:t>
            </w:r>
            <w:proofErr w:type="gramStart"/>
            <w:r w:rsidRPr="00E3126C">
              <w:rPr>
                <w:sz w:val="24"/>
                <w:szCs w:val="24"/>
              </w:rPr>
              <w:t>.</w:t>
            </w:r>
            <w:r w:rsidRPr="003F7980">
              <w:rPr>
                <w:b/>
                <w:sz w:val="24"/>
                <w:szCs w:val="24"/>
              </w:rPr>
              <w:t>П</w:t>
            </w:r>
            <w:proofErr w:type="gramEnd"/>
            <w:r w:rsidRPr="003F7980">
              <w:rPr>
                <w:b/>
                <w:sz w:val="24"/>
                <w:szCs w:val="24"/>
              </w:rPr>
              <w:t>.р</w:t>
            </w:r>
            <w:proofErr w:type="spellEnd"/>
            <w:r w:rsidRPr="003F7980">
              <w:rPr>
                <w:b/>
                <w:sz w:val="24"/>
                <w:szCs w:val="24"/>
              </w:rPr>
              <w:t>. № 2 «Составление простейших схем скрещивания</w:t>
            </w:r>
            <w:r w:rsidRPr="003F7980">
              <w:rPr>
                <w:b/>
                <w:color w:val="000000"/>
                <w:sz w:val="24"/>
                <w:szCs w:val="24"/>
              </w:rPr>
              <w:t>.</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05</w:t>
            </w:r>
            <w:r w:rsidR="00741607">
              <w:rPr>
                <w:b/>
                <w:lang w:eastAsia="ar-SA"/>
              </w:rPr>
              <w:t>.03</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3.12</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49</w:t>
            </w:r>
            <w:r w:rsidR="001650BC">
              <w:rPr>
                <w:b/>
                <w:lang w:eastAsia="ar-SA"/>
              </w:rPr>
              <w:t>.</w:t>
            </w:r>
          </w:p>
        </w:tc>
        <w:tc>
          <w:tcPr>
            <w:tcW w:w="5938" w:type="dxa"/>
          </w:tcPr>
          <w:p w:rsidR="001650BC" w:rsidRDefault="001650BC" w:rsidP="00616CC5">
            <w:pPr>
              <w:rPr>
                <w:sz w:val="24"/>
                <w:szCs w:val="24"/>
              </w:rPr>
            </w:pPr>
            <w:r>
              <w:rPr>
                <w:sz w:val="24"/>
                <w:szCs w:val="24"/>
              </w:rPr>
              <w:t xml:space="preserve">6. </w:t>
            </w:r>
            <w:r w:rsidRPr="00E3126C">
              <w:rPr>
                <w:sz w:val="24"/>
                <w:szCs w:val="24"/>
              </w:rPr>
              <w:t>Хромосомная теория наследственности, сцепленное наследование</w:t>
            </w:r>
            <w:r>
              <w:rPr>
                <w:sz w:val="24"/>
                <w:szCs w:val="24"/>
              </w:rPr>
              <w:t>.</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09</w:t>
            </w:r>
            <w:r w:rsidR="00741607">
              <w:rPr>
                <w:b/>
                <w:lang w:eastAsia="ar-SA"/>
              </w:rPr>
              <w:t>.03</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3.13</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914BF9" w:rsidP="00E96322">
            <w:pPr>
              <w:widowControl w:val="0"/>
              <w:suppressAutoHyphens/>
              <w:jc w:val="center"/>
              <w:rPr>
                <w:b/>
                <w:lang w:eastAsia="ar-SA"/>
              </w:rPr>
            </w:pPr>
            <w:r>
              <w:rPr>
                <w:b/>
                <w:lang w:eastAsia="ar-SA"/>
              </w:rPr>
              <w:t>50</w:t>
            </w:r>
            <w:r w:rsidR="001650BC">
              <w:rPr>
                <w:b/>
                <w:lang w:eastAsia="ar-SA"/>
              </w:rPr>
              <w:t>.</w:t>
            </w:r>
          </w:p>
        </w:tc>
        <w:tc>
          <w:tcPr>
            <w:tcW w:w="5938" w:type="dxa"/>
          </w:tcPr>
          <w:p w:rsidR="001650BC" w:rsidRDefault="001650BC" w:rsidP="00616CC5">
            <w:pPr>
              <w:rPr>
                <w:sz w:val="24"/>
                <w:szCs w:val="24"/>
              </w:rPr>
            </w:pPr>
            <w:r>
              <w:rPr>
                <w:sz w:val="24"/>
                <w:szCs w:val="24"/>
              </w:rPr>
              <w:t xml:space="preserve">7. </w:t>
            </w:r>
            <w:r w:rsidRPr="00E3126C">
              <w:rPr>
                <w:sz w:val="24"/>
                <w:szCs w:val="24"/>
              </w:rPr>
              <w:t>Современные представления о гене и геноме.</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12</w:t>
            </w:r>
            <w:r w:rsidR="00741607">
              <w:rPr>
                <w:b/>
                <w:lang w:eastAsia="ar-SA"/>
              </w:rPr>
              <w:t>.03</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3.14</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Pr="004C09D7" w:rsidRDefault="00C774E3" w:rsidP="00E96322">
            <w:pPr>
              <w:widowControl w:val="0"/>
              <w:suppressAutoHyphens/>
              <w:jc w:val="center"/>
              <w:rPr>
                <w:b/>
                <w:color w:val="FF0000"/>
                <w:lang w:eastAsia="ar-SA"/>
              </w:rPr>
            </w:pPr>
            <w:r>
              <w:rPr>
                <w:b/>
                <w:color w:val="FF0000"/>
                <w:lang w:eastAsia="ar-SA"/>
              </w:rPr>
              <w:t>51</w:t>
            </w:r>
            <w:r w:rsidR="001650BC" w:rsidRPr="004C09D7">
              <w:rPr>
                <w:b/>
                <w:color w:val="FF0000"/>
                <w:lang w:eastAsia="ar-SA"/>
              </w:rPr>
              <w:t>.</w:t>
            </w:r>
          </w:p>
        </w:tc>
        <w:tc>
          <w:tcPr>
            <w:tcW w:w="5938" w:type="dxa"/>
          </w:tcPr>
          <w:p w:rsidR="001650BC" w:rsidRDefault="001650BC" w:rsidP="00616CC5">
            <w:pPr>
              <w:rPr>
                <w:sz w:val="24"/>
                <w:szCs w:val="24"/>
              </w:rPr>
            </w:pPr>
            <w:r>
              <w:rPr>
                <w:sz w:val="24"/>
                <w:szCs w:val="24"/>
              </w:rPr>
              <w:t xml:space="preserve">8. </w:t>
            </w:r>
            <w:r w:rsidRPr="00E3126C">
              <w:rPr>
                <w:sz w:val="24"/>
                <w:szCs w:val="24"/>
              </w:rPr>
              <w:t>Решение генетических задач.</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16</w:t>
            </w:r>
            <w:r w:rsidR="00741607">
              <w:rPr>
                <w:b/>
                <w:lang w:eastAsia="ar-SA"/>
              </w:rPr>
              <w:t>.03</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3.11-3.14</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C774E3" w:rsidP="00E96322">
            <w:pPr>
              <w:widowControl w:val="0"/>
              <w:suppressAutoHyphens/>
              <w:jc w:val="center"/>
              <w:rPr>
                <w:b/>
                <w:lang w:eastAsia="ar-SA"/>
              </w:rPr>
            </w:pPr>
            <w:r>
              <w:rPr>
                <w:b/>
                <w:lang w:eastAsia="ar-SA"/>
              </w:rPr>
              <w:t>52</w:t>
            </w:r>
            <w:r w:rsidR="001650BC">
              <w:rPr>
                <w:b/>
                <w:lang w:eastAsia="ar-SA"/>
              </w:rPr>
              <w:t>.</w:t>
            </w:r>
          </w:p>
        </w:tc>
        <w:tc>
          <w:tcPr>
            <w:tcW w:w="5938" w:type="dxa"/>
          </w:tcPr>
          <w:p w:rsidR="001650BC" w:rsidRPr="009C3568" w:rsidRDefault="001650BC" w:rsidP="009C3568">
            <w:pPr>
              <w:rPr>
                <w:sz w:val="24"/>
                <w:szCs w:val="24"/>
              </w:rPr>
            </w:pPr>
            <w:r>
              <w:rPr>
                <w:sz w:val="24"/>
                <w:szCs w:val="24"/>
              </w:rPr>
              <w:t xml:space="preserve">9. Решение генетических </w:t>
            </w:r>
            <w:proofErr w:type="spellStart"/>
            <w:r>
              <w:rPr>
                <w:sz w:val="24"/>
                <w:szCs w:val="24"/>
              </w:rPr>
              <w:t>задач</w:t>
            </w:r>
            <w:proofErr w:type="gramStart"/>
            <w:r>
              <w:rPr>
                <w:sz w:val="24"/>
                <w:szCs w:val="24"/>
              </w:rPr>
              <w:t>.</w:t>
            </w:r>
            <w:r w:rsidRPr="003F7980">
              <w:rPr>
                <w:b/>
                <w:sz w:val="24"/>
                <w:szCs w:val="24"/>
              </w:rPr>
              <w:t>П</w:t>
            </w:r>
            <w:proofErr w:type="gramEnd"/>
            <w:r w:rsidRPr="003F7980">
              <w:rPr>
                <w:b/>
                <w:sz w:val="24"/>
                <w:szCs w:val="24"/>
              </w:rPr>
              <w:t>.р</w:t>
            </w:r>
            <w:proofErr w:type="spellEnd"/>
            <w:r w:rsidRPr="003F7980">
              <w:rPr>
                <w:b/>
                <w:sz w:val="24"/>
                <w:szCs w:val="24"/>
              </w:rPr>
              <w:t>. № 3 «Решение элементарных генетических задач»</w:t>
            </w:r>
          </w:p>
          <w:p w:rsidR="001650BC" w:rsidRPr="003F7980" w:rsidRDefault="001650BC" w:rsidP="003F7980">
            <w:pPr>
              <w:spacing w:before="75"/>
              <w:rPr>
                <w:b/>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19</w:t>
            </w:r>
            <w:r w:rsidR="00741607">
              <w:rPr>
                <w:b/>
                <w:lang w:eastAsia="ar-SA"/>
              </w:rPr>
              <w:t>.0</w:t>
            </w:r>
            <w:r>
              <w:rPr>
                <w:b/>
                <w:lang w:eastAsia="ar-SA"/>
              </w:rPr>
              <w:t>3</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3.11-3.14</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C774E3" w:rsidP="00E96322">
            <w:pPr>
              <w:widowControl w:val="0"/>
              <w:suppressAutoHyphens/>
              <w:jc w:val="center"/>
              <w:rPr>
                <w:b/>
                <w:lang w:eastAsia="ar-SA"/>
              </w:rPr>
            </w:pPr>
            <w:r>
              <w:rPr>
                <w:b/>
                <w:lang w:eastAsia="ar-SA"/>
              </w:rPr>
              <w:t>53</w:t>
            </w:r>
            <w:r w:rsidR="001650BC">
              <w:rPr>
                <w:b/>
                <w:lang w:eastAsia="ar-SA"/>
              </w:rPr>
              <w:t>.</w:t>
            </w:r>
          </w:p>
        </w:tc>
        <w:tc>
          <w:tcPr>
            <w:tcW w:w="5938" w:type="dxa"/>
          </w:tcPr>
          <w:p w:rsidR="001650BC" w:rsidRDefault="001650BC" w:rsidP="00616CC5">
            <w:pPr>
              <w:rPr>
                <w:sz w:val="24"/>
                <w:szCs w:val="24"/>
              </w:rPr>
            </w:pPr>
            <w:r>
              <w:rPr>
                <w:sz w:val="24"/>
                <w:szCs w:val="24"/>
              </w:rPr>
              <w:t xml:space="preserve">10. </w:t>
            </w:r>
            <w:r w:rsidRPr="00E3126C">
              <w:rPr>
                <w:sz w:val="24"/>
                <w:szCs w:val="24"/>
              </w:rPr>
              <w:t>Генетика пола</w:t>
            </w:r>
            <w:r>
              <w:rPr>
                <w:sz w:val="24"/>
                <w:szCs w:val="24"/>
              </w:rPr>
              <w:t>.</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02</w:t>
            </w:r>
            <w:r w:rsidR="00741607">
              <w:rPr>
                <w:b/>
                <w:lang w:eastAsia="ar-SA"/>
              </w:rPr>
              <w:t>.04</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3.15</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C774E3" w:rsidP="00E96322">
            <w:pPr>
              <w:widowControl w:val="0"/>
              <w:suppressAutoHyphens/>
              <w:jc w:val="center"/>
              <w:rPr>
                <w:b/>
                <w:lang w:eastAsia="ar-SA"/>
              </w:rPr>
            </w:pPr>
            <w:r>
              <w:rPr>
                <w:b/>
                <w:lang w:eastAsia="ar-SA"/>
              </w:rPr>
              <w:t>54</w:t>
            </w:r>
            <w:r w:rsidR="001650BC">
              <w:rPr>
                <w:b/>
                <w:lang w:eastAsia="ar-SA"/>
              </w:rPr>
              <w:t>.</w:t>
            </w:r>
          </w:p>
        </w:tc>
        <w:tc>
          <w:tcPr>
            <w:tcW w:w="5938" w:type="dxa"/>
          </w:tcPr>
          <w:p w:rsidR="001650BC" w:rsidRDefault="001650BC" w:rsidP="00616CC5">
            <w:pPr>
              <w:rPr>
                <w:sz w:val="24"/>
                <w:szCs w:val="24"/>
              </w:rPr>
            </w:pPr>
            <w:r>
              <w:rPr>
                <w:sz w:val="24"/>
                <w:szCs w:val="24"/>
              </w:rPr>
              <w:t xml:space="preserve">11. </w:t>
            </w:r>
            <w:r w:rsidRPr="00E3126C">
              <w:rPr>
                <w:sz w:val="24"/>
                <w:szCs w:val="24"/>
              </w:rPr>
              <w:t>Решение генетических задач.</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06</w:t>
            </w:r>
            <w:r w:rsidR="00741607">
              <w:rPr>
                <w:b/>
                <w:lang w:eastAsia="ar-SA"/>
              </w:rPr>
              <w:t>.04</w:t>
            </w:r>
          </w:p>
        </w:tc>
        <w:tc>
          <w:tcPr>
            <w:tcW w:w="1536" w:type="dxa"/>
          </w:tcPr>
          <w:p w:rsidR="001650BC" w:rsidRPr="00FC7DF1" w:rsidRDefault="001650BC" w:rsidP="00220831">
            <w:pPr>
              <w:widowControl w:val="0"/>
              <w:suppressAutoHyphens/>
              <w:jc w:val="center"/>
              <w:rPr>
                <w:b/>
                <w:lang w:eastAsia="ar-SA"/>
              </w:rPr>
            </w:pPr>
            <w:r>
              <w:rPr>
                <w:b/>
                <w:lang w:eastAsia="ar-SA"/>
              </w:rPr>
              <w:t>§</w:t>
            </w:r>
            <w:r w:rsidR="00914BF9">
              <w:rPr>
                <w:b/>
                <w:lang w:eastAsia="ar-SA"/>
              </w:rPr>
              <w:t xml:space="preserve"> 3.15</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C774E3" w:rsidP="00E96322">
            <w:pPr>
              <w:widowControl w:val="0"/>
              <w:suppressAutoHyphens/>
              <w:jc w:val="center"/>
              <w:rPr>
                <w:b/>
                <w:lang w:eastAsia="ar-SA"/>
              </w:rPr>
            </w:pPr>
            <w:r>
              <w:rPr>
                <w:b/>
                <w:lang w:eastAsia="ar-SA"/>
              </w:rPr>
              <w:t>55</w:t>
            </w:r>
            <w:r w:rsidR="001650BC">
              <w:rPr>
                <w:b/>
                <w:lang w:eastAsia="ar-SA"/>
              </w:rPr>
              <w:t>.</w:t>
            </w:r>
          </w:p>
        </w:tc>
        <w:tc>
          <w:tcPr>
            <w:tcW w:w="5938" w:type="dxa"/>
          </w:tcPr>
          <w:p w:rsidR="001650BC" w:rsidRDefault="001650BC" w:rsidP="00616CC5">
            <w:pPr>
              <w:rPr>
                <w:b/>
                <w:sz w:val="24"/>
                <w:szCs w:val="24"/>
              </w:rPr>
            </w:pPr>
            <w:r>
              <w:rPr>
                <w:b/>
                <w:sz w:val="24"/>
                <w:szCs w:val="24"/>
              </w:rPr>
              <w:t xml:space="preserve">12. </w:t>
            </w:r>
            <w:r w:rsidRPr="00E3126C">
              <w:rPr>
                <w:b/>
                <w:sz w:val="24"/>
                <w:szCs w:val="24"/>
              </w:rPr>
              <w:t>Обобщающий урок  по теме  «Основы генетики»</w:t>
            </w:r>
            <w:r>
              <w:rPr>
                <w:b/>
                <w:sz w:val="24"/>
                <w:szCs w:val="24"/>
              </w:rPr>
              <w:t>.</w:t>
            </w:r>
          </w:p>
          <w:p w:rsidR="001650BC" w:rsidRPr="00891A19"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09</w:t>
            </w:r>
            <w:r w:rsidR="00741607">
              <w:rPr>
                <w:b/>
                <w:lang w:eastAsia="ar-SA"/>
              </w:rPr>
              <w:t>.04</w:t>
            </w:r>
          </w:p>
        </w:tc>
        <w:tc>
          <w:tcPr>
            <w:tcW w:w="1536" w:type="dxa"/>
          </w:tcPr>
          <w:p w:rsidR="001650BC" w:rsidRPr="00FC7DF1" w:rsidRDefault="001650BC" w:rsidP="00220831">
            <w:pPr>
              <w:widowControl w:val="0"/>
              <w:suppressAutoHyphens/>
              <w:jc w:val="center"/>
              <w:rPr>
                <w:b/>
                <w:lang w:eastAsia="ar-SA"/>
              </w:rPr>
            </w:pPr>
            <w:r>
              <w:rPr>
                <w:b/>
                <w:lang w:eastAsia="ar-SA"/>
              </w:rPr>
              <w:t>§</w:t>
            </w:r>
            <w:r w:rsidR="00C774E3">
              <w:rPr>
                <w:b/>
                <w:lang w:eastAsia="ar-SA"/>
              </w:rPr>
              <w:t>3.10-3.15</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C774E3" w:rsidP="00E96322">
            <w:pPr>
              <w:widowControl w:val="0"/>
              <w:suppressAutoHyphens/>
              <w:jc w:val="center"/>
              <w:rPr>
                <w:b/>
                <w:lang w:eastAsia="ar-SA"/>
              </w:rPr>
            </w:pPr>
            <w:r>
              <w:rPr>
                <w:b/>
                <w:lang w:eastAsia="ar-SA"/>
              </w:rPr>
              <w:t>56</w:t>
            </w:r>
            <w:r w:rsidR="001650BC">
              <w:rPr>
                <w:b/>
                <w:lang w:eastAsia="ar-SA"/>
              </w:rPr>
              <w:t>.</w:t>
            </w:r>
          </w:p>
        </w:tc>
        <w:tc>
          <w:tcPr>
            <w:tcW w:w="5938" w:type="dxa"/>
          </w:tcPr>
          <w:p w:rsidR="001650BC" w:rsidRDefault="001650BC" w:rsidP="00616CC5">
            <w:pPr>
              <w:rPr>
                <w:sz w:val="24"/>
                <w:szCs w:val="24"/>
              </w:rPr>
            </w:pPr>
            <w:r>
              <w:rPr>
                <w:sz w:val="24"/>
                <w:szCs w:val="24"/>
              </w:rPr>
              <w:t xml:space="preserve">13. </w:t>
            </w:r>
            <w:r w:rsidRPr="00E3126C">
              <w:rPr>
                <w:sz w:val="24"/>
                <w:szCs w:val="24"/>
              </w:rPr>
              <w:t xml:space="preserve">Ненаследственная изменчивость – фенотипическая изменчивость </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13</w:t>
            </w:r>
            <w:r w:rsidR="00741607">
              <w:rPr>
                <w:b/>
                <w:lang w:eastAsia="ar-SA"/>
              </w:rPr>
              <w:t>.04</w:t>
            </w:r>
          </w:p>
        </w:tc>
        <w:tc>
          <w:tcPr>
            <w:tcW w:w="1536" w:type="dxa"/>
          </w:tcPr>
          <w:p w:rsidR="001650BC" w:rsidRPr="00FC7DF1" w:rsidRDefault="001650BC" w:rsidP="00220831">
            <w:pPr>
              <w:widowControl w:val="0"/>
              <w:suppressAutoHyphens/>
              <w:jc w:val="center"/>
              <w:rPr>
                <w:b/>
                <w:lang w:eastAsia="ar-SA"/>
              </w:rPr>
            </w:pPr>
            <w:r>
              <w:rPr>
                <w:b/>
                <w:lang w:eastAsia="ar-SA"/>
              </w:rPr>
              <w:t>§</w:t>
            </w:r>
            <w:r w:rsidR="00C774E3">
              <w:rPr>
                <w:b/>
                <w:lang w:eastAsia="ar-SA"/>
              </w:rPr>
              <w:t xml:space="preserve"> 3.16</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C774E3" w:rsidP="00E96322">
            <w:pPr>
              <w:widowControl w:val="0"/>
              <w:suppressAutoHyphens/>
              <w:jc w:val="center"/>
              <w:rPr>
                <w:b/>
                <w:lang w:eastAsia="ar-SA"/>
              </w:rPr>
            </w:pPr>
            <w:r>
              <w:rPr>
                <w:b/>
                <w:lang w:eastAsia="ar-SA"/>
              </w:rPr>
              <w:t>57</w:t>
            </w:r>
            <w:r w:rsidR="001650BC">
              <w:rPr>
                <w:b/>
                <w:lang w:eastAsia="ar-SA"/>
              </w:rPr>
              <w:t>.</w:t>
            </w:r>
          </w:p>
        </w:tc>
        <w:tc>
          <w:tcPr>
            <w:tcW w:w="5938" w:type="dxa"/>
          </w:tcPr>
          <w:p w:rsidR="001650BC" w:rsidRPr="009C3568" w:rsidRDefault="001650BC" w:rsidP="00616CC5">
            <w:pPr>
              <w:rPr>
                <w:sz w:val="24"/>
                <w:szCs w:val="24"/>
              </w:rPr>
            </w:pPr>
            <w:r>
              <w:rPr>
                <w:sz w:val="24"/>
                <w:szCs w:val="24"/>
              </w:rPr>
              <w:t xml:space="preserve">14. </w:t>
            </w:r>
            <w:r w:rsidRPr="00E3126C">
              <w:rPr>
                <w:sz w:val="24"/>
                <w:szCs w:val="24"/>
              </w:rPr>
              <w:t>Наследственная изменчивость.</w:t>
            </w:r>
            <w:r w:rsidRPr="003F7980">
              <w:rPr>
                <w:b/>
                <w:sz w:val="24"/>
                <w:szCs w:val="24"/>
              </w:rPr>
              <w:t>П.р. № 4 «Выявление источников мутагенов в окружающей среде (косвенно) и оценка возможных последствий»</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16</w:t>
            </w:r>
            <w:r w:rsidR="00741607">
              <w:rPr>
                <w:b/>
                <w:lang w:eastAsia="ar-SA"/>
              </w:rPr>
              <w:t>.04</w:t>
            </w:r>
          </w:p>
        </w:tc>
        <w:tc>
          <w:tcPr>
            <w:tcW w:w="1536" w:type="dxa"/>
          </w:tcPr>
          <w:p w:rsidR="001650BC" w:rsidRPr="00FC7DF1" w:rsidRDefault="001650BC" w:rsidP="00220831">
            <w:pPr>
              <w:widowControl w:val="0"/>
              <w:suppressAutoHyphens/>
              <w:jc w:val="center"/>
              <w:rPr>
                <w:b/>
                <w:lang w:eastAsia="ar-SA"/>
              </w:rPr>
            </w:pPr>
            <w:r>
              <w:rPr>
                <w:b/>
                <w:lang w:eastAsia="ar-SA"/>
              </w:rPr>
              <w:t>§</w:t>
            </w:r>
            <w:r w:rsidR="00C774E3">
              <w:rPr>
                <w:b/>
                <w:lang w:eastAsia="ar-SA"/>
              </w:rPr>
              <w:t xml:space="preserve"> 3.16</w:t>
            </w:r>
          </w:p>
        </w:tc>
        <w:tc>
          <w:tcPr>
            <w:tcW w:w="2014" w:type="dxa"/>
          </w:tcPr>
          <w:p w:rsidR="001650BC" w:rsidRPr="00FC7DF1" w:rsidRDefault="001650BC"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C774E3" w:rsidP="00E96322">
            <w:pPr>
              <w:widowControl w:val="0"/>
              <w:suppressAutoHyphens/>
              <w:jc w:val="center"/>
              <w:rPr>
                <w:b/>
                <w:lang w:eastAsia="ar-SA"/>
              </w:rPr>
            </w:pPr>
            <w:r>
              <w:rPr>
                <w:b/>
                <w:lang w:eastAsia="ar-SA"/>
              </w:rPr>
              <w:t>58</w:t>
            </w:r>
            <w:r w:rsidR="001650BC">
              <w:rPr>
                <w:b/>
                <w:lang w:eastAsia="ar-SA"/>
              </w:rPr>
              <w:t>.</w:t>
            </w:r>
          </w:p>
        </w:tc>
        <w:tc>
          <w:tcPr>
            <w:tcW w:w="5938" w:type="dxa"/>
          </w:tcPr>
          <w:p w:rsidR="001650BC" w:rsidRDefault="001650BC" w:rsidP="00616CC5">
            <w:pPr>
              <w:rPr>
                <w:sz w:val="24"/>
                <w:szCs w:val="24"/>
              </w:rPr>
            </w:pPr>
            <w:r>
              <w:rPr>
                <w:sz w:val="24"/>
                <w:szCs w:val="24"/>
              </w:rPr>
              <w:t xml:space="preserve">15. </w:t>
            </w:r>
            <w:r w:rsidRPr="00E3126C">
              <w:rPr>
                <w:sz w:val="24"/>
                <w:szCs w:val="24"/>
              </w:rPr>
              <w:t>Генетика и здоровье человека</w:t>
            </w:r>
          </w:p>
          <w:p w:rsidR="001650BC" w:rsidRPr="00E3126C" w:rsidRDefault="001650BC"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20</w:t>
            </w:r>
            <w:r w:rsidR="00741607">
              <w:rPr>
                <w:b/>
                <w:lang w:eastAsia="ar-SA"/>
              </w:rPr>
              <w:t>.04</w:t>
            </w:r>
          </w:p>
        </w:tc>
        <w:tc>
          <w:tcPr>
            <w:tcW w:w="1536" w:type="dxa"/>
          </w:tcPr>
          <w:p w:rsidR="001650BC" w:rsidRPr="00FC7DF1" w:rsidRDefault="001650BC" w:rsidP="00220831">
            <w:pPr>
              <w:widowControl w:val="0"/>
              <w:suppressAutoHyphens/>
              <w:jc w:val="center"/>
              <w:rPr>
                <w:b/>
                <w:lang w:eastAsia="ar-SA"/>
              </w:rPr>
            </w:pPr>
            <w:r>
              <w:rPr>
                <w:b/>
                <w:lang w:eastAsia="ar-SA"/>
              </w:rPr>
              <w:t>§</w:t>
            </w:r>
            <w:r w:rsidR="00C774E3">
              <w:rPr>
                <w:b/>
                <w:lang w:eastAsia="ar-SA"/>
              </w:rPr>
              <w:t xml:space="preserve"> 3.17</w:t>
            </w:r>
          </w:p>
        </w:tc>
        <w:tc>
          <w:tcPr>
            <w:tcW w:w="2014" w:type="dxa"/>
          </w:tcPr>
          <w:p w:rsidR="001650BC" w:rsidRPr="00FC7DF1" w:rsidRDefault="001650BC" w:rsidP="00E96322">
            <w:pPr>
              <w:widowControl w:val="0"/>
              <w:suppressAutoHyphens/>
              <w:jc w:val="center"/>
              <w:rPr>
                <w:b/>
                <w:lang w:eastAsia="ar-SA"/>
              </w:rPr>
            </w:pPr>
          </w:p>
        </w:tc>
      </w:tr>
      <w:tr w:rsidR="00C774E3" w:rsidRPr="00FC7DF1" w:rsidTr="00B0706B">
        <w:tc>
          <w:tcPr>
            <w:tcW w:w="2415" w:type="dxa"/>
          </w:tcPr>
          <w:p w:rsidR="00C774E3" w:rsidRPr="00FC7DF1" w:rsidRDefault="00C774E3" w:rsidP="00E96322">
            <w:pPr>
              <w:widowControl w:val="0"/>
              <w:suppressAutoHyphens/>
              <w:jc w:val="center"/>
              <w:rPr>
                <w:b/>
                <w:lang w:eastAsia="ar-SA"/>
              </w:rPr>
            </w:pPr>
          </w:p>
        </w:tc>
        <w:tc>
          <w:tcPr>
            <w:tcW w:w="854" w:type="dxa"/>
          </w:tcPr>
          <w:p w:rsidR="00C774E3" w:rsidRDefault="00C774E3" w:rsidP="00E96322">
            <w:pPr>
              <w:widowControl w:val="0"/>
              <w:suppressAutoHyphens/>
              <w:jc w:val="center"/>
              <w:rPr>
                <w:b/>
                <w:lang w:eastAsia="ar-SA"/>
              </w:rPr>
            </w:pPr>
            <w:r>
              <w:rPr>
                <w:b/>
                <w:lang w:eastAsia="ar-SA"/>
              </w:rPr>
              <w:t>59.</w:t>
            </w:r>
          </w:p>
        </w:tc>
        <w:tc>
          <w:tcPr>
            <w:tcW w:w="5938" w:type="dxa"/>
          </w:tcPr>
          <w:p w:rsidR="00C774E3" w:rsidRDefault="00211D8E" w:rsidP="00C774E3">
            <w:pPr>
              <w:rPr>
                <w:sz w:val="24"/>
                <w:szCs w:val="24"/>
              </w:rPr>
            </w:pPr>
            <w:r>
              <w:rPr>
                <w:sz w:val="24"/>
                <w:szCs w:val="24"/>
              </w:rPr>
              <w:t>16.</w:t>
            </w:r>
            <w:r w:rsidR="00C774E3" w:rsidRPr="00E3126C">
              <w:rPr>
                <w:sz w:val="24"/>
                <w:szCs w:val="24"/>
              </w:rPr>
              <w:t>Решение генетических задач.</w:t>
            </w:r>
          </w:p>
          <w:p w:rsidR="00C774E3" w:rsidRDefault="00C774E3" w:rsidP="00616CC5">
            <w:pPr>
              <w:rPr>
                <w:sz w:val="24"/>
                <w:szCs w:val="24"/>
              </w:rPr>
            </w:pPr>
          </w:p>
        </w:tc>
        <w:tc>
          <w:tcPr>
            <w:tcW w:w="1267" w:type="dxa"/>
          </w:tcPr>
          <w:p w:rsidR="00C774E3" w:rsidRDefault="00C774E3" w:rsidP="00E96322">
            <w:pPr>
              <w:widowControl w:val="0"/>
              <w:suppressAutoHyphens/>
              <w:jc w:val="center"/>
              <w:rPr>
                <w:b/>
                <w:lang w:eastAsia="ar-SA"/>
              </w:rPr>
            </w:pPr>
          </w:p>
        </w:tc>
        <w:tc>
          <w:tcPr>
            <w:tcW w:w="1476" w:type="dxa"/>
          </w:tcPr>
          <w:p w:rsidR="00C774E3" w:rsidRPr="00FC7DF1" w:rsidRDefault="00B0706B" w:rsidP="00E96322">
            <w:pPr>
              <w:widowControl w:val="0"/>
              <w:suppressAutoHyphens/>
              <w:jc w:val="center"/>
              <w:rPr>
                <w:b/>
                <w:lang w:eastAsia="ar-SA"/>
              </w:rPr>
            </w:pPr>
            <w:r>
              <w:rPr>
                <w:b/>
                <w:lang w:eastAsia="ar-SA"/>
              </w:rPr>
              <w:t>23</w:t>
            </w:r>
            <w:r w:rsidR="00741607">
              <w:rPr>
                <w:b/>
                <w:lang w:eastAsia="ar-SA"/>
              </w:rPr>
              <w:t>.04</w:t>
            </w:r>
          </w:p>
        </w:tc>
        <w:tc>
          <w:tcPr>
            <w:tcW w:w="1536" w:type="dxa"/>
          </w:tcPr>
          <w:p w:rsidR="00C774E3" w:rsidRDefault="00C774E3" w:rsidP="00220831">
            <w:pPr>
              <w:widowControl w:val="0"/>
              <w:suppressAutoHyphens/>
              <w:jc w:val="center"/>
              <w:rPr>
                <w:b/>
                <w:lang w:eastAsia="ar-SA"/>
              </w:rPr>
            </w:pPr>
          </w:p>
        </w:tc>
        <w:tc>
          <w:tcPr>
            <w:tcW w:w="2014" w:type="dxa"/>
          </w:tcPr>
          <w:p w:rsidR="00C774E3" w:rsidRPr="00FC7DF1" w:rsidRDefault="00C774E3" w:rsidP="00E96322">
            <w:pPr>
              <w:widowControl w:val="0"/>
              <w:suppressAutoHyphens/>
              <w:jc w:val="center"/>
              <w:rPr>
                <w:b/>
                <w:lang w:eastAsia="ar-SA"/>
              </w:rPr>
            </w:pPr>
          </w:p>
        </w:tc>
      </w:tr>
      <w:tr w:rsidR="001650BC" w:rsidRPr="00FC7DF1" w:rsidTr="00B0706B">
        <w:tc>
          <w:tcPr>
            <w:tcW w:w="2415" w:type="dxa"/>
          </w:tcPr>
          <w:p w:rsidR="001650BC" w:rsidRPr="00FC7DF1" w:rsidRDefault="001650BC" w:rsidP="00E96322">
            <w:pPr>
              <w:widowControl w:val="0"/>
              <w:suppressAutoHyphens/>
              <w:jc w:val="center"/>
              <w:rPr>
                <w:b/>
                <w:lang w:eastAsia="ar-SA"/>
              </w:rPr>
            </w:pPr>
          </w:p>
        </w:tc>
        <w:tc>
          <w:tcPr>
            <w:tcW w:w="854" w:type="dxa"/>
          </w:tcPr>
          <w:p w:rsidR="001650BC" w:rsidRDefault="00C774E3" w:rsidP="00E96322">
            <w:pPr>
              <w:widowControl w:val="0"/>
              <w:suppressAutoHyphens/>
              <w:jc w:val="center"/>
              <w:rPr>
                <w:b/>
                <w:lang w:eastAsia="ar-SA"/>
              </w:rPr>
            </w:pPr>
            <w:r>
              <w:rPr>
                <w:b/>
                <w:lang w:eastAsia="ar-SA"/>
              </w:rPr>
              <w:t>60</w:t>
            </w:r>
            <w:r w:rsidR="001650BC">
              <w:rPr>
                <w:b/>
                <w:lang w:eastAsia="ar-SA"/>
              </w:rPr>
              <w:t>.</w:t>
            </w:r>
          </w:p>
        </w:tc>
        <w:tc>
          <w:tcPr>
            <w:tcW w:w="5938" w:type="dxa"/>
          </w:tcPr>
          <w:p w:rsidR="001650BC" w:rsidRDefault="001650BC" w:rsidP="00616CC5">
            <w:pPr>
              <w:rPr>
                <w:b/>
                <w:sz w:val="24"/>
                <w:szCs w:val="24"/>
              </w:rPr>
            </w:pPr>
            <w:r>
              <w:rPr>
                <w:b/>
                <w:sz w:val="24"/>
                <w:szCs w:val="24"/>
              </w:rPr>
              <w:t xml:space="preserve">17. </w:t>
            </w:r>
            <w:r w:rsidRPr="00E3126C">
              <w:rPr>
                <w:b/>
                <w:sz w:val="24"/>
                <w:szCs w:val="24"/>
              </w:rPr>
              <w:t>Об</w:t>
            </w:r>
            <w:r w:rsidR="009C3568">
              <w:rPr>
                <w:b/>
                <w:sz w:val="24"/>
                <w:szCs w:val="24"/>
              </w:rPr>
              <w:t xml:space="preserve">общающий урок  по теме  «Основы </w:t>
            </w:r>
            <w:r w:rsidRPr="00E3126C">
              <w:rPr>
                <w:b/>
                <w:sz w:val="24"/>
                <w:szCs w:val="24"/>
              </w:rPr>
              <w:t>генетики</w:t>
            </w:r>
            <w:proofErr w:type="gramStart"/>
            <w:r w:rsidRPr="00E3126C">
              <w:rPr>
                <w:b/>
                <w:sz w:val="24"/>
                <w:szCs w:val="24"/>
              </w:rPr>
              <w:t>.З</w:t>
            </w:r>
            <w:proofErr w:type="gramEnd"/>
            <w:r w:rsidRPr="00E3126C">
              <w:rPr>
                <w:b/>
                <w:sz w:val="24"/>
                <w:szCs w:val="24"/>
              </w:rPr>
              <w:t>акономерности наследственности и изменчивости»</w:t>
            </w:r>
          </w:p>
          <w:p w:rsidR="001469D1" w:rsidRPr="00E3126C" w:rsidRDefault="001469D1" w:rsidP="00616CC5">
            <w:pPr>
              <w:rPr>
                <w:b/>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27</w:t>
            </w:r>
            <w:r w:rsidR="00741607">
              <w:rPr>
                <w:b/>
                <w:lang w:eastAsia="ar-SA"/>
              </w:rPr>
              <w:t>.04</w:t>
            </w:r>
          </w:p>
        </w:tc>
        <w:tc>
          <w:tcPr>
            <w:tcW w:w="1536" w:type="dxa"/>
          </w:tcPr>
          <w:p w:rsidR="001650BC" w:rsidRPr="00FC7DF1" w:rsidRDefault="001650BC" w:rsidP="00220831">
            <w:pPr>
              <w:widowControl w:val="0"/>
              <w:suppressAutoHyphens/>
              <w:jc w:val="center"/>
              <w:rPr>
                <w:b/>
                <w:lang w:eastAsia="ar-SA"/>
              </w:rPr>
            </w:pPr>
            <w:r>
              <w:rPr>
                <w:b/>
                <w:lang w:eastAsia="ar-SA"/>
              </w:rPr>
              <w:t>§</w:t>
            </w:r>
            <w:r w:rsidR="00C774E3">
              <w:rPr>
                <w:b/>
                <w:lang w:eastAsia="ar-SA"/>
              </w:rPr>
              <w:t xml:space="preserve"> 3.1-3.17</w:t>
            </w:r>
          </w:p>
        </w:tc>
        <w:tc>
          <w:tcPr>
            <w:tcW w:w="2014" w:type="dxa"/>
          </w:tcPr>
          <w:p w:rsidR="001650BC" w:rsidRDefault="001650BC" w:rsidP="00E96322">
            <w:pPr>
              <w:widowControl w:val="0"/>
              <w:suppressAutoHyphens/>
              <w:jc w:val="center"/>
              <w:rPr>
                <w:b/>
                <w:lang w:eastAsia="ar-SA"/>
              </w:rPr>
            </w:pPr>
          </w:p>
          <w:p w:rsidR="00ED0D9E" w:rsidRPr="00FC7DF1" w:rsidRDefault="00ED0D9E" w:rsidP="00E96322">
            <w:pPr>
              <w:widowControl w:val="0"/>
              <w:suppressAutoHyphens/>
              <w:jc w:val="center"/>
              <w:rPr>
                <w:b/>
                <w:lang w:eastAsia="ar-SA"/>
              </w:rPr>
            </w:pPr>
          </w:p>
        </w:tc>
      </w:tr>
      <w:tr w:rsidR="00ED0D9E" w:rsidRPr="00FC7DF1" w:rsidTr="00B0706B">
        <w:tc>
          <w:tcPr>
            <w:tcW w:w="2415" w:type="dxa"/>
          </w:tcPr>
          <w:p w:rsidR="00ED0D9E" w:rsidRPr="00FC7DF1" w:rsidRDefault="00ED0D9E" w:rsidP="00E96322">
            <w:pPr>
              <w:widowControl w:val="0"/>
              <w:suppressAutoHyphens/>
              <w:jc w:val="center"/>
              <w:rPr>
                <w:b/>
                <w:lang w:eastAsia="ar-SA"/>
              </w:rPr>
            </w:pPr>
          </w:p>
        </w:tc>
        <w:tc>
          <w:tcPr>
            <w:tcW w:w="854" w:type="dxa"/>
          </w:tcPr>
          <w:p w:rsidR="00ED0D9E" w:rsidRDefault="00C774E3" w:rsidP="00C774E3">
            <w:pPr>
              <w:widowControl w:val="0"/>
              <w:suppressAutoHyphens/>
              <w:jc w:val="center"/>
              <w:rPr>
                <w:b/>
                <w:lang w:eastAsia="ar-SA"/>
              </w:rPr>
            </w:pPr>
            <w:r>
              <w:rPr>
                <w:b/>
                <w:lang w:eastAsia="ar-SA"/>
              </w:rPr>
              <w:t>61</w:t>
            </w:r>
            <w:r w:rsidR="00ED0D9E">
              <w:rPr>
                <w:b/>
                <w:lang w:eastAsia="ar-SA"/>
              </w:rPr>
              <w:t>.</w:t>
            </w:r>
          </w:p>
        </w:tc>
        <w:tc>
          <w:tcPr>
            <w:tcW w:w="5938" w:type="dxa"/>
          </w:tcPr>
          <w:p w:rsidR="00ED0D9E" w:rsidRDefault="00211D8E" w:rsidP="00ED0D9E">
            <w:pPr>
              <w:rPr>
                <w:b/>
                <w:sz w:val="24"/>
                <w:szCs w:val="24"/>
              </w:rPr>
            </w:pPr>
            <w:r>
              <w:rPr>
                <w:b/>
                <w:sz w:val="24"/>
                <w:szCs w:val="24"/>
              </w:rPr>
              <w:t>18.</w:t>
            </w:r>
            <w:r w:rsidR="00ED0D9E" w:rsidRPr="00E3126C">
              <w:rPr>
                <w:b/>
                <w:sz w:val="24"/>
                <w:szCs w:val="24"/>
              </w:rPr>
              <w:t>Работа по тестам ЕГЭ по теме</w:t>
            </w:r>
            <w:proofErr w:type="gramStart"/>
            <w:r w:rsidR="00ED0D9E" w:rsidRPr="00E3126C">
              <w:rPr>
                <w:b/>
                <w:sz w:val="24"/>
                <w:szCs w:val="24"/>
              </w:rPr>
              <w:t>:«</w:t>
            </w:r>
            <w:proofErr w:type="gramEnd"/>
            <w:r w:rsidR="00ED0D9E" w:rsidRPr="00E3126C">
              <w:rPr>
                <w:b/>
                <w:sz w:val="24"/>
                <w:szCs w:val="24"/>
              </w:rPr>
              <w:t>Основы генетики. Закономерности наследственности и изменчивости»</w:t>
            </w:r>
            <w:r w:rsidR="00ED0D9E">
              <w:rPr>
                <w:b/>
                <w:sz w:val="24"/>
                <w:szCs w:val="24"/>
              </w:rPr>
              <w:t>.</w:t>
            </w:r>
          </w:p>
          <w:p w:rsidR="00ED0D9E" w:rsidRDefault="00ED0D9E" w:rsidP="00616CC5">
            <w:pPr>
              <w:rPr>
                <w:b/>
                <w:sz w:val="24"/>
                <w:szCs w:val="24"/>
              </w:rPr>
            </w:pPr>
          </w:p>
        </w:tc>
        <w:tc>
          <w:tcPr>
            <w:tcW w:w="1267" w:type="dxa"/>
          </w:tcPr>
          <w:p w:rsidR="00ED0D9E" w:rsidRDefault="00ED0D9E" w:rsidP="00E96322">
            <w:pPr>
              <w:widowControl w:val="0"/>
              <w:suppressAutoHyphens/>
              <w:jc w:val="center"/>
              <w:rPr>
                <w:b/>
                <w:lang w:eastAsia="ar-SA"/>
              </w:rPr>
            </w:pPr>
          </w:p>
        </w:tc>
        <w:tc>
          <w:tcPr>
            <w:tcW w:w="1476" w:type="dxa"/>
          </w:tcPr>
          <w:p w:rsidR="00ED0D9E" w:rsidRPr="00FC7DF1" w:rsidRDefault="00B0706B" w:rsidP="00E96322">
            <w:pPr>
              <w:widowControl w:val="0"/>
              <w:suppressAutoHyphens/>
              <w:jc w:val="center"/>
              <w:rPr>
                <w:b/>
                <w:lang w:eastAsia="ar-SA"/>
              </w:rPr>
            </w:pPr>
            <w:r>
              <w:rPr>
                <w:b/>
                <w:lang w:eastAsia="ar-SA"/>
              </w:rPr>
              <w:t>30</w:t>
            </w:r>
            <w:r w:rsidR="00741607">
              <w:rPr>
                <w:b/>
                <w:lang w:eastAsia="ar-SA"/>
              </w:rPr>
              <w:t>.0</w:t>
            </w:r>
            <w:r>
              <w:rPr>
                <w:b/>
                <w:lang w:eastAsia="ar-SA"/>
              </w:rPr>
              <w:t>4</w:t>
            </w:r>
          </w:p>
        </w:tc>
        <w:tc>
          <w:tcPr>
            <w:tcW w:w="1536" w:type="dxa"/>
          </w:tcPr>
          <w:p w:rsidR="00ED0D9E" w:rsidRDefault="00C774E3" w:rsidP="00220831">
            <w:pPr>
              <w:widowControl w:val="0"/>
              <w:suppressAutoHyphens/>
              <w:jc w:val="center"/>
              <w:rPr>
                <w:b/>
                <w:lang w:eastAsia="ar-SA"/>
              </w:rPr>
            </w:pPr>
            <w:r>
              <w:rPr>
                <w:b/>
                <w:lang w:eastAsia="ar-SA"/>
              </w:rPr>
              <w:t>§ 3.1-3.17</w:t>
            </w:r>
          </w:p>
        </w:tc>
        <w:tc>
          <w:tcPr>
            <w:tcW w:w="2014" w:type="dxa"/>
          </w:tcPr>
          <w:p w:rsidR="00ED0D9E" w:rsidRDefault="00ED0D9E" w:rsidP="00E96322">
            <w:pPr>
              <w:widowControl w:val="0"/>
              <w:suppressAutoHyphens/>
              <w:jc w:val="center"/>
              <w:rPr>
                <w:b/>
                <w:lang w:eastAsia="ar-SA"/>
              </w:rPr>
            </w:pPr>
          </w:p>
        </w:tc>
      </w:tr>
      <w:tr w:rsidR="001650BC" w:rsidRPr="00FC7DF1" w:rsidTr="00B0706B">
        <w:tc>
          <w:tcPr>
            <w:tcW w:w="2415" w:type="dxa"/>
          </w:tcPr>
          <w:p w:rsidR="001650BC" w:rsidRPr="007735F4" w:rsidRDefault="001650BC" w:rsidP="007735F4">
            <w:pPr>
              <w:widowControl w:val="0"/>
              <w:suppressAutoHyphens/>
              <w:jc w:val="center"/>
              <w:rPr>
                <w:b/>
                <w:sz w:val="24"/>
                <w:szCs w:val="24"/>
              </w:rPr>
            </w:pPr>
            <w:r>
              <w:rPr>
                <w:b/>
                <w:sz w:val="24"/>
                <w:szCs w:val="24"/>
              </w:rPr>
              <w:t>Тема</w:t>
            </w:r>
            <w:r w:rsidRPr="00E3126C">
              <w:rPr>
                <w:b/>
                <w:sz w:val="24"/>
                <w:szCs w:val="24"/>
              </w:rPr>
              <w:t xml:space="preserve">. Основы </w:t>
            </w:r>
            <w:r>
              <w:rPr>
                <w:b/>
                <w:sz w:val="24"/>
                <w:szCs w:val="24"/>
              </w:rPr>
              <w:t>селекции.</w:t>
            </w:r>
          </w:p>
        </w:tc>
        <w:tc>
          <w:tcPr>
            <w:tcW w:w="854" w:type="dxa"/>
          </w:tcPr>
          <w:p w:rsidR="001650BC" w:rsidRDefault="00211D8E" w:rsidP="00E96322">
            <w:pPr>
              <w:widowControl w:val="0"/>
              <w:suppressAutoHyphens/>
              <w:jc w:val="center"/>
              <w:rPr>
                <w:b/>
                <w:lang w:eastAsia="ar-SA"/>
              </w:rPr>
            </w:pPr>
            <w:r>
              <w:rPr>
                <w:b/>
                <w:lang w:eastAsia="ar-SA"/>
              </w:rPr>
              <w:t>62</w:t>
            </w:r>
            <w:r w:rsidR="001650BC">
              <w:rPr>
                <w:b/>
                <w:lang w:eastAsia="ar-SA"/>
              </w:rPr>
              <w:t>.</w:t>
            </w:r>
          </w:p>
        </w:tc>
        <w:tc>
          <w:tcPr>
            <w:tcW w:w="5938" w:type="dxa"/>
          </w:tcPr>
          <w:p w:rsidR="001650BC" w:rsidRDefault="001650BC" w:rsidP="00616CC5">
            <w:pPr>
              <w:rPr>
                <w:sz w:val="24"/>
                <w:szCs w:val="24"/>
              </w:rPr>
            </w:pPr>
            <w:r>
              <w:rPr>
                <w:sz w:val="24"/>
                <w:szCs w:val="24"/>
              </w:rPr>
              <w:t xml:space="preserve">1. </w:t>
            </w:r>
            <w:r w:rsidRPr="00E3126C">
              <w:rPr>
                <w:sz w:val="24"/>
                <w:szCs w:val="24"/>
              </w:rPr>
              <w:t xml:space="preserve">Селекция, создание пород животных. </w:t>
            </w:r>
          </w:p>
          <w:p w:rsidR="009C3568" w:rsidRPr="00E3126C" w:rsidRDefault="009C3568" w:rsidP="00616CC5">
            <w:pPr>
              <w:rPr>
                <w:sz w:val="24"/>
                <w:szCs w:val="24"/>
              </w:rPr>
            </w:pPr>
          </w:p>
        </w:tc>
        <w:tc>
          <w:tcPr>
            <w:tcW w:w="1267" w:type="dxa"/>
          </w:tcPr>
          <w:p w:rsidR="001650BC" w:rsidRPr="00FC7DF1" w:rsidRDefault="001650BC" w:rsidP="00E96322">
            <w:pPr>
              <w:widowControl w:val="0"/>
              <w:suppressAutoHyphens/>
              <w:jc w:val="center"/>
              <w:rPr>
                <w:b/>
                <w:lang w:eastAsia="ar-SA"/>
              </w:rPr>
            </w:pPr>
            <w:r>
              <w:rPr>
                <w:b/>
                <w:lang w:eastAsia="ar-SA"/>
              </w:rPr>
              <w:t>1</w:t>
            </w:r>
          </w:p>
        </w:tc>
        <w:tc>
          <w:tcPr>
            <w:tcW w:w="1476" w:type="dxa"/>
          </w:tcPr>
          <w:p w:rsidR="001650BC" w:rsidRPr="00FC7DF1" w:rsidRDefault="00B0706B" w:rsidP="00E96322">
            <w:pPr>
              <w:widowControl w:val="0"/>
              <w:suppressAutoHyphens/>
              <w:jc w:val="center"/>
              <w:rPr>
                <w:b/>
                <w:lang w:eastAsia="ar-SA"/>
              </w:rPr>
            </w:pPr>
            <w:r>
              <w:rPr>
                <w:b/>
                <w:lang w:eastAsia="ar-SA"/>
              </w:rPr>
              <w:t>04.05</w:t>
            </w:r>
          </w:p>
        </w:tc>
        <w:tc>
          <w:tcPr>
            <w:tcW w:w="1536" w:type="dxa"/>
          </w:tcPr>
          <w:p w:rsidR="001650BC" w:rsidRPr="00FC7DF1" w:rsidRDefault="001650BC" w:rsidP="00220831">
            <w:pPr>
              <w:widowControl w:val="0"/>
              <w:suppressAutoHyphens/>
              <w:jc w:val="center"/>
              <w:rPr>
                <w:b/>
                <w:lang w:eastAsia="ar-SA"/>
              </w:rPr>
            </w:pPr>
            <w:r>
              <w:rPr>
                <w:b/>
                <w:lang w:eastAsia="ar-SA"/>
              </w:rPr>
              <w:t>§</w:t>
            </w:r>
            <w:r w:rsidR="00C774E3">
              <w:rPr>
                <w:b/>
                <w:lang w:eastAsia="ar-SA"/>
              </w:rPr>
              <w:t xml:space="preserve"> 3.18</w:t>
            </w:r>
          </w:p>
        </w:tc>
        <w:tc>
          <w:tcPr>
            <w:tcW w:w="2014" w:type="dxa"/>
          </w:tcPr>
          <w:p w:rsidR="001650BC" w:rsidRDefault="001650BC" w:rsidP="00E96322">
            <w:pPr>
              <w:widowControl w:val="0"/>
              <w:suppressAutoHyphens/>
              <w:jc w:val="center"/>
              <w:rPr>
                <w:b/>
                <w:lang w:eastAsia="ar-SA"/>
              </w:rPr>
            </w:pPr>
          </w:p>
        </w:tc>
      </w:tr>
    </w:tbl>
    <w:p w:rsidR="00EC37F4" w:rsidRDefault="00EC37F4" w:rsidP="00EC37F4">
      <w:pPr>
        <w:rPr>
          <w:sz w:val="24"/>
          <w:szCs w:val="24"/>
        </w:rPr>
      </w:pPr>
    </w:p>
    <w:p w:rsidR="00EC37F4" w:rsidRDefault="00EC37F4" w:rsidP="00CA7039">
      <w:pPr>
        <w:rPr>
          <w:sz w:val="24"/>
          <w:szCs w:val="24"/>
        </w:rPr>
      </w:pPr>
    </w:p>
    <w:p w:rsidR="00EC37F4" w:rsidRPr="00FA6569" w:rsidRDefault="00EC37F4" w:rsidP="00CA7039">
      <w:pPr>
        <w:rPr>
          <w:sz w:val="24"/>
          <w:szCs w:val="24"/>
        </w:rPr>
      </w:pPr>
    </w:p>
    <w:p w:rsidR="00A90AF2" w:rsidRDefault="007735F4" w:rsidP="00626BDD">
      <w:pPr>
        <w:jc w:val="center"/>
        <w:rPr>
          <w:b/>
          <w:szCs w:val="28"/>
        </w:rPr>
      </w:pPr>
      <w:r>
        <w:rPr>
          <w:b/>
          <w:noProof/>
          <w:szCs w:val="28"/>
        </w:rPr>
        <w:lastRenderedPageBreak/>
        <w:drawing>
          <wp:inline distT="0" distB="0" distL="0" distR="0">
            <wp:extent cx="9705340" cy="7052144"/>
            <wp:effectExtent l="19050" t="0" r="0" b="0"/>
            <wp:docPr id="2" name="Рисунок 2" descr="C:\Users\admin\Desktop\Титульные листы\БИОЛОГИЯ\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итульные листы\БИОЛОГИЯ\022.jpg"/>
                    <pic:cNvPicPr>
                      <a:picLocks noChangeAspect="1" noChangeArrowheads="1"/>
                    </pic:cNvPicPr>
                  </pic:nvPicPr>
                  <pic:blipFill>
                    <a:blip r:embed="rId7" cstate="print"/>
                    <a:srcRect/>
                    <a:stretch>
                      <a:fillRect/>
                    </a:stretch>
                  </pic:blipFill>
                  <pic:spPr bwMode="auto">
                    <a:xfrm>
                      <a:off x="0" y="0"/>
                      <a:ext cx="9705340" cy="7052144"/>
                    </a:xfrm>
                    <a:prstGeom prst="rect">
                      <a:avLst/>
                    </a:prstGeom>
                    <a:noFill/>
                    <a:ln w="9525">
                      <a:noFill/>
                      <a:miter lim="800000"/>
                      <a:headEnd/>
                      <a:tailEnd/>
                    </a:ln>
                  </pic:spPr>
                </pic:pic>
              </a:graphicData>
            </a:graphic>
          </wp:inline>
        </w:drawing>
      </w:r>
    </w:p>
    <w:p w:rsidR="00A90AF2" w:rsidRDefault="00A90AF2" w:rsidP="00626BDD">
      <w:pPr>
        <w:jc w:val="center"/>
        <w:rPr>
          <w:b/>
          <w:szCs w:val="28"/>
        </w:rPr>
      </w:pPr>
    </w:p>
    <w:p w:rsidR="00A90AF2" w:rsidRDefault="00A90AF2" w:rsidP="004615D0">
      <w:pPr>
        <w:rPr>
          <w:b/>
          <w:szCs w:val="28"/>
        </w:rPr>
      </w:pPr>
    </w:p>
    <w:p w:rsidR="001650BC" w:rsidRDefault="001650BC" w:rsidP="004615D0">
      <w:pPr>
        <w:rPr>
          <w:b/>
          <w:szCs w:val="28"/>
        </w:rPr>
      </w:pPr>
    </w:p>
    <w:p w:rsidR="00A90AF2" w:rsidRDefault="00A90AF2" w:rsidP="00211D8E">
      <w:pPr>
        <w:rPr>
          <w:b/>
          <w:szCs w:val="28"/>
        </w:rPr>
      </w:pPr>
    </w:p>
    <w:p w:rsidR="002E730B" w:rsidRPr="00626BDD" w:rsidRDefault="00626BDD" w:rsidP="00626BDD">
      <w:pPr>
        <w:jc w:val="center"/>
        <w:rPr>
          <w:b/>
          <w:szCs w:val="28"/>
        </w:rPr>
      </w:pPr>
      <w:r w:rsidRPr="00626BDD">
        <w:rPr>
          <w:b/>
          <w:szCs w:val="28"/>
        </w:rPr>
        <w:t>КОНТРОЛЬНЫЕ РАБОТЫ</w:t>
      </w:r>
    </w:p>
    <w:p w:rsidR="002E730B" w:rsidRPr="00626BDD" w:rsidRDefault="002E730B" w:rsidP="00626BDD">
      <w:pPr>
        <w:jc w:val="center"/>
        <w:rPr>
          <w:b/>
          <w:szCs w:val="28"/>
        </w:rPr>
      </w:pPr>
    </w:p>
    <w:p w:rsidR="00626BDD" w:rsidRPr="00626BDD" w:rsidRDefault="00626BDD" w:rsidP="00626BDD">
      <w:pPr>
        <w:jc w:val="center"/>
        <w:rPr>
          <w:b/>
          <w:szCs w:val="28"/>
        </w:rPr>
      </w:pPr>
      <w:r w:rsidRPr="00626BDD">
        <w:rPr>
          <w:b/>
          <w:szCs w:val="28"/>
        </w:rPr>
        <w:t>Контрольная работа № 1 по теме: «Клетка» 10 класс</w:t>
      </w:r>
    </w:p>
    <w:p w:rsidR="00626BDD" w:rsidRPr="00626BDD" w:rsidRDefault="00626BDD" w:rsidP="00626BDD">
      <w:pPr>
        <w:jc w:val="center"/>
        <w:rPr>
          <w:szCs w:val="28"/>
        </w:rPr>
      </w:pPr>
    </w:p>
    <w:p w:rsidR="00626BDD" w:rsidRPr="00626BDD" w:rsidRDefault="00626BDD" w:rsidP="00626BDD">
      <w:pPr>
        <w:jc w:val="center"/>
        <w:rPr>
          <w:b/>
          <w:szCs w:val="28"/>
        </w:rPr>
      </w:pPr>
      <w:r w:rsidRPr="00626BDD">
        <w:rPr>
          <w:b/>
          <w:szCs w:val="28"/>
        </w:rPr>
        <w:t>1 вариант</w:t>
      </w:r>
    </w:p>
    <w:p w:rsidR="00626BDD" w:rsidRPr="00626BDD" w:rsidRDefault="00626BDD" w:rsidP="00626BDD">
      <w:pPr>
        <w:ind w:left="360"/>
        <w:jc w:val="center"/>
        <w:rPr>
          <w:b/>
          <w:szCs w:val="28"/>
        </w:rPr>
      </w:pPr>
      <w:r w:rsidRPr="00626BDD">
        <w:rPr>
          <w:b/>
          <w:szCs w:val="28"/>
        </w:rPr>
        <w:t>Часть</w:t>
      </w:r>
      <w:proofErr w:type="gramStart"/>
      <w:r w:rsidRPr="00626BDD">
        <w:rPr>
          <w:b/>
          <w:szCs w:val="28"/>
        </w:rPr>
        <w:t xml:space="preserve"> А</w:t>
      </w:r>
      <w:proofErr w:type="gramEnd"/>
      <w:r w:rsidRPr="00626BDD">
        <w:rPr>
          <w:b/>
          <w:szCs w:val="28"/>
        </w:rPr>
        <w:t xml:space="preserve"> (задания с одним правильным ответом)</w:t>
      </w:r>
    </w:p>
    <w:p w:rsidR="00626BDD" w:rsidRPr="00626BDD" w:rsidRDefault="00626BDD" w:rsidP="00626BDD">
      <w:pPr>
        <w:shd w:val="clear" w:color="auto" w:fill="FFFFFF"/>
        <w:autoSpaceDE w:val="0"/>
        <w:autoSpaceDN w:val="0"/>
        <w:adjustRightInd w:val="0"/>
        <w:ind w:left="360"/>
        <w:rPr>
          <w:szCs w:val="28"/>
          <w:u w:val="single"/>
        </w:rPr>
      </w:pPr>
      <w:r w:rsidRPr="00626BDD">
        <w:rPr>
          <w:color w:val="000000"/>
          <w:szCs w:val="28"/>
        </w:rPr>
        <w:t>1) Все  ферменты являются</w:t>
      </w:r>
      <w:r w:rsidRPr="00626BDD">
        <w:rPr>
          <w:color w:val="000000"/>
          <w:szCs w:val="28"/>
          <w:u w:val="single"/>
        </w:rPr>
        <w:t>:</w:t>
      </w:r>
    </w:p>
    <w:p w:rsidR="00626BDD" w:rsidRDefault="00626BDD" w:rsidP="00626BDD">
      <w:pPr>
        <w:shd w:val="clear" w:color="auto" w:fill="FFFFFF"/>
        <w:autoSpaceDE w:val="0"/>
        <w:autoSpaceDN w:val="0"/>
        <w:adjustRightInd w:val="0"/>
        <w:ind w:left="360"/>
        <w:rPr>
          <w:color w:val="000000"/>
          <w:szCs w:val="28"/>
        </w:rPr>
      </w:pPr>
      <w:proofErr w:type="gramStart"/>
      <w:r w:rsidRPr="00626BDD">
        <w:rPr>
          <w:color w:val="000000"/>
          <w:szCs w:val="28"/>
        </w:rPr>
        <w:t xml:space="preserve">а) углеводами                    б) </w:t>
      </w:r>
      <w:proofErr w:type="spellStart"/>
      <w:r w:rsidRPr="00626BDD">
        <w:rPr>
          <w:color w:val="000000"/>
          <w:szCs w:val="28"/>
        </w:rPr>
        <w:t>липидамив</w:t>
      </w:r>
      <w:proofErr w:type="spellEnd"/>
      <w:r w:rsidRPr="00626BDD">
        <w:rPr>
          <w:color w:val="000000"/>
          <w:szCs w:val="28"/>
        </w:rPr>
        <w:t xml:space="preserve">) </w:t>
      </w:r>
      <w:proofErr w:type="spellStart"/>
      <w:r w:rsidRPr="00626BDD">
        <w:rPr>
          <w:color w:val="000000"/>
          <w:szCs w:val="28"/>
        </w:rPr>
        <w:t>аминокислотамиг</w:t>
      </w:r>
      <w:proofErr w:type="spellEnd"/>
      <w:r w:rsidRPr="00626BDD">
        <w:rPr>
          <w:color w:val="000000"/>
          <w:szCs w:val="28"/>
        </w:rPr>
        <w:t>) белками</w:t>
      </w:r>
      <w:proofErr w:type="gramEnd"/>
    </w:p>
    <w:p w:rsidR="004734AF" w:rsidRPr="00626BDD" w:rsidRDefault="004734AF" w:rsidP="00626BDD">
      <w:pPr>
        <w:shd w:val="clear" w:color="auto" w:fill="FFFFFF"/>
        <w:autoSpaceDE w:val="0"/>
        <w:autoSpaceDN w:val="0"/>
        <w:adjustRightInd w:val="0"/>
        <w:ind w:left="360"/>
        <w:rPr>
          <w:szCs w:val="28"/>
        </w:rPr>
      </w:pP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2) Строительная функция углеводов состоит в том, что они:</w:t>
      </w: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а) образуют целлюлозную клеточную стенку у растений</w:t>
      </w:r>
      <w:r w:rsidRPr="00626BDD">
        <w:rPr>
          <w:szCs w:val="28"/>
        </w:rPr>
        <w:t xml:space="preserve">  в</w:t>
      </w:r>
      <w:r w:rsidRPr="00626BDD">
        <w:rPr>
          <w:color w:val="000000"/>
          <w:szCs w:val="28"/>
        </w:rPr>
        <w:t>) являются биополимерами</w:t>
      </w:r>
    </w:p>
    <w:p w:rsidR="00626BDD" w:rsidRDefault="00626BDD" w:rsidP="00626BDD">
      <w:pPr>
        <w:shd w:val="clear" w:color="auto" w:fill="FFFFFF"/>
        <w:autoSpaceDE w:val="0"/>
        <w:autoSpaceDN w:val="0"/>
        <w:adjustRightInd w:val="0"/>
        <w:ind w:left="360"/>
        <w:rPr>
          <w:color w:val="000000"/>
          <w:szCs w:val="28"/>
        </w:rPr>
      </w:pPr>
      <w:r w:rsidRPr="00626BDD">
        <w:rPr>
          <w:color w:val="000000"/>
          <w:szCs w:val="28"/>
        </w:rPr>
        <w:t>б) способны растворяться в воде</w:t>
      </w:r>
      <w:r w:rsidRPr="00626BDD">
        <w:rPr>
          <w:szCs w:val="28"/>
        </w:rPr>
        <w:t xml:space="preserve">                         г</w:t>
      </w:r>
      <w:r w:rsidRPr="00626BDD">
        <w:rPr>
          <w:color w:val="000000"/>
          <w:szCs w:val="28"/>
        </w:rPr>
        <w:t>) служат запасным веществом животной клетки</w:t>
      </w:r>
    </w:p>
    <w:p w:rsidR="004734AF" w:rsidRPr="00626BDD" w:rsidRDefault="004734AF" w:rsidP="00626BDD">
      <w:pPr>
        <w:shd w:val="clear" w:color="auto" w:fill="FFFFFF"/>
        <w:autoSpaceDE w:val="0"/>
        <w:autoSpaceDN w:val="0"/>
        <w:adjustRightInd w:val="0"/>
        <w:ind w:left="360"/>
        <w:rPr>
          <w:szCs w:val="28"/>
        </w:rPr>
      </w:pP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3) Основная функция жиров в клетке:</w:t>
      </w:r>
    </w:p>
    <w:p w:rsidR="00626BDD" w:rsidRPr="00626BDD" w:rsidRDefault="00626BDD" w:rsidP="00626BDD">
      <w:pPr>
        <w:shd w:val="clear" w:color="auto" w:fill="FFFFFF"/>
        <w:autoSpaceDE w:val="0"/>
        <w:autoSpaceDN w:val="0"/>
        <w:adjustRightInd w:val="0"/>
        <w:ind w:left="360"/>
        <w:rPr>
          <w:szCs w:val="28"/>
        </w:rPr>
      </w:pPr>
      <w:proofErr w:type="gramStart"/>
      <w:r w:rsidRPr="00626BDD">
        <w:rPr>
          <w:color w:val="000000"/>
          <w:szCs w:val="28"/>
        </w:rPr>
        <w:t xml:space="preserve">а) транспорт </w:t>
      </w:r>
      <w:proofErr w:type="spellStart"/>
      <w:r w:rsidRPr="00626BDD">
        <w:rPr>
          <w:color w:val="000000"/>
          <w:szCs w:val="28"/>
        </w:rPr>
        <w:t>веществв</w:t>
      </w:r>
      <w:proofErr w:type="spellEnd"/>
      <w:r w:rsidRPr="00626BDD">
        <w:rPr>
          <w:color w:val="000000"/>
          <w:szCs w:val="28"/>
        </w:rPr>
        <w:t>) входят в состав биологических мембран</w:t>
      </w:r>
      <w:proofErr w:type="gramEnd"/>
    </w:p>
    <w:p w:rsidR="00626BDD" w:rsidRDefault="00626BDD" w:rsidP="00626BDD">
      <w:pPr>
        <w:shd w:val="clear" w:color="auto" w:fill="FFFFFF"/>
        <w:autoSpaceDE w:val="0"/>
        <w:autoSpaceDN w:val="0"/>
        <w:adjustRightInd w:val="0"/>
        <w:ind w:left="360"/>
        <w:rPr>
          <w:szCs w:val="28"/>
        </w:rPr>
      </w:pPr>
      <w:proofErr w:type="gramStart"/>
      <w:r w:rsidRPr="00626BDD">
        <w:rPr>
          <w:color w:val="000000"/>
          <w:szCs w:val="28"/>
        </w:rPr>
        <w:t xml:space="preserve">б) ускорение химических </w:t>
      </w:r>
      <w:proofErr w:type="spellStart"/>
      <w:r w:rsidRPr="00626BDD">
        <w:rPr>
          <w:color w:val="000000"/>
          <w:szCs w:val="28"/>
        </w:rPr>
        <w:t>реакцийг</w:t>
      </w:r>
      <w:proofErr w:type="spellEnd"/>
      <w:r w:rsidRPr="00626BDD">
        <w:rPr>
          <w:color w:val="000000"/>
          <w:szCs w:val="28"/>
        </w:rPr>
        <w:t>) двигательная функци</w:t>
      </w:r>
      <w:r w:rsidRPr="00626BDD">
        <w:rPr>
          <w:szCs w:val="28"/>
        </w:rPr>
        <w:t>я</w:t>
      </w:r>
      <w:proofErr w:type="gramEnd"/>
    </w:p>
    <w:p w:rsidR="004734AF" w:rsidRPr="00626BDD" w:rsidRDefault="004734AF" w:rsidP="00626BDD">
      <w:pPr>
        <w:shd w:val="clear" w:color="auto" w:fill="FFFFFF"/>
        <w:autoSpaceDE w:val="0"/>
        <w:autoSpaceDN w:val="0"/>
        <w:adjustRightInd w:val="0"/>
        <w:ind w:left="360"/>
        <w:rPr>
          <w:szCs w:val="28"/>
        </w:rPr>
      </w:pP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4) Основной функцией углеводов в сравнении с белками является:</w:t>
      </w:r>
    </w:p>
    <w:p w:rsidR="00626BDD" w:rsidRDefault="00626BDD" w:rsidP="00626BDD">
      <w:pPr>
        <w:shd w:val="clear" w:color="auto" w:fill="FFFFFF"/>
        <w:autoSpaceDE w:val="0"/>
        <w:autoSpaceDN w:val="0"/>
        <w:adjustRightInd w:val="0"/>
        <w:ind w:left="360"/>
        <w:rPr>
          <w:color w:val="000000"/>
          <w:szCs w:val="28"/>
        </w:rPr>
      </w:pPr>
      <w:proofErr w:type="gramStart"/>
      <w:r w:rsidRPr="00626BDD">
        <w:rPr>
          <w:color w:val="000000"/>
          <w:szCs w:val="28"/>
        </w:rPr>
        <w:t xml:space="preserve">а) </w:t>
      </w:r>
      <w:proofErr w:type="spellStart"/>
      <w:r w:rsidRPr="00626BDD">
        <w:rPr>
          <w:color w:val="000000"/>
          <w:szCs w:val="28"/>
        </w:rPr>
        <w:t>строительнаяб</w:t>
      </w:r>
      <w:proofErr w:type="spellEnd"/>
      <w:r w:rsidRPr="00626BDD">
        <w:rPr>
          <w:color w:val="000000"/>
          <w:szCs w:val="28"/>
        </w:rPr>
        <w:t xml:space="preserve">) </w:t>
      </w:r>
      <w:proofErr w:type="spellStart"/>
      <w:r w:rsidRPr="00626BDD">
        <w:rPr>
          <w:color w:val="000000"/>
          <w:szCs w:val="28"/>
        </w:rPr>
        <w:t>защитнаяв</w:t>
      </w:r>
      <w:proofErr w:type="spellEnd"/>
      <w:r w:rsidRPr="00626BDD">
        <w:rPr>
          <w:color w:val="000000"/>
          <w:szCs w:val="28"/>
        </w:rPr>
        <w:t xml:space="preserve">) </w:t>
      </w:r>
      <w:proofErr w:type="spellStart"/>
      <w:r w:rsidRPr="00626BDD">
        <w:rPr>
          <w:color w:val="000000"/>
          <w:szCs w:val="28"/>
        </w:rPr>
        <w:t>каталитическаяг</w:t>
      </w:r>
      <w:proofErr w:type="spellEnd"/>
      <w:r w:rsidRPr="00626BDD">
        <w:rPr>
          <w:color w:val="000000"/>
          <w:szCs w:val="28"/>
        </w:rPr>
        <w:t>) энергетическая</w:t>
      </w:r>
      <w:proofErr w:type="gramEnd"/>
    </w:p>
    <w:p w:rsidR="004734AF" w:rsidRPr="00626BDD" w:rsidRDefault="004734AF" w:rsidP="00626BDD">
      <w:pPr>
        <w:shd w:val="clear" w:color="auto" w:fill="FFFFFF"/>
        <w:autoSpaceDE w:val="0"/>
        <w:autoSpaceDN w:val="0"/>
        <w:adjustRightInd w:val="0"/>
        <w:ind w:left="360"/>
        <w:rPr>
          <w:szCs w:val="28"/>
        </w:rPr>
      </w:pP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5) Какой углевод входит в состав нуклеотидов РНК?</w:t>
      </w:r>
    </w:p>
    <w:p w:rsidR="00626BDD" w:rsidRDefault="00626BDD" w:rsidP="00626BDD">
      <w:pPr>
        <w:shd w:val="clear" w:color="auto" w:fill="FFFFFF"/>
        <w:autoSpaceDE w:val="0"/>
        <w:autoSpaceDN w:val="0"/>
        <w:adjustRightInd w:val="0"/>
        <w:ind w:left="360"/>
        <w:rPr>
          <w:color w:val="000000"/>
          <w:szCs w:val="28"/>
        </w:rPr>
      </w:pPr>
      <w:proofErr w:type="gramStart"/>
      <w:r w:rsidRPr="00626BDD">
        <w:rPr>
          <w:color w:val="000000"/>
          <w:szCs w:val="28"/>
        </w:rPr>
        <w:t xml:space="preserve">а) </w:t>
      </w:r>
      <w:proofErr w:type="spellStart"/>
      <w:r w:rsidRPr="00626BDD">
        <w:rPr>
          <w:color w:val="000000"/>
          <w:szCs w:val="28"/>
        </w:rPr>
        <w:t>рибозаб</w:t>
      </w:r>
      <w:proofErr w:type="spellEnd"/>
      <w:r w:rsidRPr="00626BDD">
        <w:rPr>
          <w:color w:val="000000"/>
          <w:szCs w:val="28"/>
        </w:rPr>
        <w:t xml:space="preserve">) </w:t>
      </w:r>
      <w:proofErr w:type="spellStart"/>
      <w:r w:rsidRPr="00626BDD">
        <w:rPr>
          <w:color w:val="000000"/>
          <w:szCs w:val="28"/>
        </w:rPr>
        <w:t>глюкозав</w:t>
      </w:r>
      <w:proofErr w:type="spellEnd"/>
      <w:r w:rsidRPr="00626BDD">
        <w:rPr>
          <w:color w:val="000000"/>
          <w:szCs w:val="28"/>
        </w:rPr>
        <w:t xml:space="preserve">) </w:t>
      </w:r>
      <w:proofErr w:type="spellStart"/>
      <w:r w:rsidRPr="00626BDD">
        <w:rPr>
          <w:color w:val="000000"/>
          <w:szCs w:val="28"/>
        </w:rPr>
        <w:t>урацилг</w:t>
      </w:r>
      <w:proofErr w:type="spellEnd"/>
      <w:r w:rsidRPr="00626BDD">
        <w:rPr>
          <w:color w:val="000000"/>
          <w:szCs w:val="28"/>
        </w:rPr>
        <w:t xml:space="preserve">) </w:t>
      </w:r>
      <w:proofErr w:type="spellStart"/>
      <w:r w:rsidRPr="00626BDD">
        <w:rPr>
          <w:color w:val="000000"/>
          <w:szCs w:val="28"/>
        </w:rPr>
        <w:t>дезоксирибоза</w:t>
      </w:r>
      <w:proofErr w:type="spellEnd"/>
      <w:proofErr w:type="gramEnd"/>
    </w:p>
    <w:p w:rsidR="004734AF" w:rsidRPr="00626BDD" w:rsidRDefault="004734AF" w:rsidP="00626BDD">
      <w:pPr>
        <w:shd w:val="clear" w:color="auto" w:fill="FFFFFF"/>
        <w:autoSpaceDE w:val="0"/>
        <w:autoSpaceDN w:val="0"/>
        <w:adjustRightInd w:val="0"/>
        <w:ind w:left="360"/>
        <w:rPr>
          <w:szCs w:val="28"/>
        </w:rPr>
      </w:pPr>
    </w:p>
    <w:p w:rsidR="00626BDD" w:rsidRPr="00626BDD" w:rsidRDefault="00626BDD" w:rsidP="00626BDD">
      <w:pPr>
        <w:ind w:left="360"/>
        <w:jc w:val="both"/>
        <w:rPr>
          <w:szCs w:val="28"/>
        </w:rPr>
      </w:pPr>
      <w:r w:rsidRPr="00626BDD">
        <w:rPr>
          <w:szCs w:val="28"/>
        </w:rPr>
        <w:t>6) К полимерам относятся:</w:t>
      </w:r>
    </w:p>
    <w:p w:rsidR="00626BDD" w:rsidRPr="00626BDD" w:rsidRDefault="00626BDD" w:rsidP="00626BDD">
      <w:pPr>
        <w:ind w:left="360"/>
        <w:jc w:val="both"/>
        <w:rPr>
          <w:szCs w:val="28"/>
        </w:rPr>
      </w:pPr>
      <w:r w:rsidRPr="00626BDD">
        <w:rPr>
          <w:szCs w:val="28"/>
        </w:rPr>
        <w:t>а) крахмал, белок, целлюлоза                                           в) целлюлоза, сахароза, крахмал</w:t>
      </w:r>
    </w:p>
    <w:p w:rsidR="00626BDD" w:rsidRDefault="00626BDD" w:rsidP="00626BDD">
      <w:pPr>
        <w:ind w:left="360"/>
        <w:jc w:val="both"/>
        <w:rPr>
          <w:szCs w:val="28"/>
        </w:rPr>
      </w:pPr>
      <w:r w:rsidRPr="00626BDD">
        <w:rPr>
          <w:szCs w:val="28"/>
        </w:rPr>
        <w:t>б) белок, гликоген, жир                                                     г) глюкоза, аминокислота, нуклеотид.</w:t>
      </w:r>
    </w:p>
    <w:p w:rsidR="004734AF" w:rsidRPr="00626BDD" w:rsidRDefault="004734AF" w:rsidP="00626BDD">
      <w:pPr>
        <w:ind w:left="360"/>
        <w:jc w:val="both"/>
        <w:rPr>
          <w:szCs w:val="28"/>
        </w:rPr>
      </w:pPr>
    </w:p>
    <w:p w:rsidR="00626BDD" w:rsidRPr="00626BDD" w:rsidRDefault="00626BDD" w:rsidP="00626BDD">
      <w:pPr>
        <w:ind w:right="-2535"/>
        <w:rPr>
          <w:szCs w:val="28"/>
        </w:rPr>
      </w:pPr>
      <w:r w:rsidRPr="00626BDD">
        <w:rPr>
          <w:szCs w:val="28"/>
        </w:rPr>
        <w:t xml:space="preserve">      7) Какую функцию выполняют рибосомы</w:t>
      </w:r>
      <w:proofErr w:type="gramStart"/>
      <w:r w:rsidRPr="00626BDD">
        <w:rPr>
          <w:szCs w:val="28"/>
        </w:rPr>
        <w:t xml:space="preserve"> ?</w:t>
      </w:r>
      <w:proofErr w:type="gramEnd"/>
    </w:p>
    <w:p w:rsidR="00626BDD" w:rsidRDefault="00626BDD" w:rsidP="00626BDD">
      <w:pPr>
        <w:ind w:right="-2535"/>
        <w:rPr>
          <w:szCs w:val="28"/>
        </w:rPr>
      </w:pPr>
      <w:r w:rsidRPr="00626BDD">
        <w:rPr>
          <w:szCs w:val="28"/>
        </w:rPr>
        <w:t xml:space="preserve">      а) фотосинтез         б) синтез белков           в) синтез жиров               г) синтез АТФ</w:t>
      </w:r>
    </w:p>
    <w:p w:rsidR="004734AF" w:rsidRPr="00626BDD" w:rsidRDefault="004734AF" w:rsidP="00626BDD">
      <w:pPr>
        <w:ind w:right="-2535"/>
        <w:rPr>
          <w:szCs w:val="28"/>
        </w:rPr>
      </w:pPr>
    </w:p>
    <w:p w:rsidR="00626BDD" w:rsidRPr="00626BDD" w:rsidRDefault="00626BDD" w:rsidP="00626BDD">
      <w:pPr>
        <w:ind w:left="-850"/>
        <w:rPr>
          <w:szCs w:val="28"/>
        </w:rPr>
      </w:pPr>
      <w:r w:rsidRPr="00626BDD">
        <w:rPr>
          <w:szCs w:val="28"/>
        </w:rPr>
        <w:t xml:space="preserve">                    8) Генетическая информация бактериальной клетки содержится в</w:t>
      </w:r>
      <w:proofErr w:type="gramStart"/>
      <w:r w:rsidRPr="00626BDD">
        <w:rPr>
          <w:szCs w:val="28"/>
        </w:rPr>
        <w:t xml:space="preserve"> :</w:t>
      </w:r>
      <w:proofErr w:type="gramEnd"/>
    </w:p>
    <w:p w:rsidR="00626BDD" w:rsidRDefault="00626BDD" w:rsidP="00626BDD">
      <w:pPr>
        <w:pStyle w:val="a4"/>
        <w:ind w:left="-490"/>
        <w:rPr>
          <w:sz w:val="28"/>
          <w:szCs w:val="28"/>
        </w:rPr>
      </w:pPr>
      <w:r w:rsidRPr="00626BDD">
        <w:rPr>
          <w:sz w:val="28"/>
          <w:szCs w:val="28"/>
        </w:rPr>
        <w:t xml:space="preserve">              а) белке            б) цитоплазме                       в) нуклеотиде                   г</w:t>
      </w:r>
      <w:proofErr w:type="gramStart"/>
      <w:r w:rsidRPr="00626BDD">
        <w:rPr>
          <w:sz w:val="28"/>
          <w:szCs w:val="28"/>
        </w:rPr>
        <w:t>)я</w:t>
      </w:r>
      <w:proofErr w:type="gramEnd"/>
      <w:r w:rsidRPr="00626BDD">
        <w:rPr>
          <w:sz w:val="28"/>
          <w:szCs w:val="28"/>
        </w:rPr>
        <w:t>дре</w:t>
      </w:r>
    </w:p>
    <w:p w:rsidR="004734AF" w:rsidRPr="00626BDD" w:rsidRDefault="004734AF" w:rsidP="00626BDD">
      <w:pPr>
        <w:pStyle w:val="a4"/>
        <w:ind w:left="-490"/>
        <w:rPr>
          <w:sz w:val="28"/>
          <w:szCs w:val="28"/>
        </w:rPr>
      </w:pPr>
    </w:p>
    <w:p w:rsidR="00626BDD" w:rsidRPr="00626BDD" w:rsidRDefault="00626BDD" w:rsidP="00626BDD">
      <w:pPr>
        <w:pStyle w:val="a4"/>
        <w:ind w:left="-490"/>
        <w:rPr>
          <w:sz w:val="28"/>
          <w:szCs w:val="28"/>
        </w:rPr>
      </w:pPr>
      <w:r w:rsidRPr="00626BDD">
        <w:rPr>
          <w:sz w:val="28"/>
          <w:szCs w:val="28"/>
        </w:rPr>
        <w:t xml:space="preserve">              9). Хлоропласты есть в клетках:</w:t>
      </w:r>
    </w:p>
    <w:p w:rsidR="00626BDD" w:rsidRDefault="00626BDD" w:rsidP="00626BDD">
      <w:pPr>
        <w:pStyle w:val="a4"/>
        <w:ind w:left="0"/>
        <w:rPr>
          <w:sz w:val="28"/>
          <w:szCs w:val="28"/>
        </w:rPr>
      </w:pPr>
      <w:r w:rsidRPr="00626BDD">
        <w:rPr>
          <w:sz w:val="28"/>
          <w:szCs w:val="28"/>
        </w:rPr>
        <w:t xml:space="preserve">      а) корня дуба    б) печени орла      в) плодового тела трутовика     г) листа садовой земляники</w:t>
      </w:r>
    </w:p>
    <w:p w:rsidR="004734AF" w:rsidRPr="00626BDD"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 xml:space="preserve">     10). Зрелые эритроциты человека живут ограниченный срок в связи с отсутствием</w:t>
      </w:r>
      <w:proofErr w:type="gramStart"/>
      <w:r w:rsidRPr="00626BDD">
        <w:rPr>
          <w:sz w:val="28"/>
          <w:szCs w:val="28"/>
        </w:rPr>
        <w:t xml:space="preserve"> :</w:t>
      </w:r>
      <w:proofErr w:type="gramEnd"/>
    </w:p>
    <w:p w:rsidR="00626BDD" w:rsidRDefault="00626BDD" w:rsidP="00626BDD">
      <w:pPr>
        <w:pStyle w:val="a4"/>
        <w:ind w:left="0"/>
        <w:rPr>
          <w:sz w:val="28"/>
          <w:szCs w:val="28"/>
        </w:rPr>
      </w:pPr>
      <w:r w:rsidRPr="00626BDD">
        <w:rPr>
          <w:sz w:val="28"/>
          <w:szCs w:val="28"/>
        </w:rPr>
        <w:t xml:space="preserve">      а </w:t>
      </w:r>
      <w:proofErr w:type="gramStart"/>
      <w:r w:rsidRPr="00626BDD">
        <w:rPr>
          <w:sz w:val="28"/>
          <w:szCs w:val="28"/>
        </w:rPr>
        <w:t>)м</w:t>
      </w:r>
      <w:proofErr w:type="gramEnd"/>
      <w:r w:rsidRPr="00626BDD">
        <w:rPr>
          <w:sz w:val="28"/>
          <w:szCs w:val="28"/>
        </w:rPr>
        <w:t>итохондрий            б) цитоплазмы                      в) ядра;                           г) рибосом</w:t>
      </w:r>
    </w:p>
    <w:p w:rsidR="004734AF" w:rsidRPr="00626BDD"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 xml:space="preserve">    11). Какие органеллы цитоплазмы имеют </w:t>
      </w:r>
      <w:proofErr w:type="spellStart"/>
      <w:r w:rsidRPr="00626BDD">
        <w:rPr>
          <w:sz w:val="28"/>
          <w:szCs w:val="28"/>
        </w:rPr>
        <w:t>двухмембранное</w:t>
      </w:r>
      <w:proofErr w:type="spellEnd"/>
      <w:r w:rsidRPr="00626BDD">
        <w:rPr>
          <w:sz w:val="28"/>
          <w:szCs w:val="28"/>
        </w:rPr>
        <w:t xml:space="preserve"> строение?</w:t>
      </w:r>
    </w:p>
    <w:p w:rsidR="00626BDD" w:rsidRDefault="00626BDD" w:rsidP="00626BDD">
      <w:pPr>
        <w:pStyle w:val="a4"/>
        <w:ind w:left="0"/>
        <w:rPr>
          <w:sz w:val="28"/>
          <w:szCs w:val="28"/>
        </w:rPr>
      </w:pPr>
      <w:r w:rsidRPr="00626BDD">
        <w:rPr>
          <w:sz w:val="28"/>
          <w:szCs w:val="28"/>
        </w:rPr>
        <w:t xml:space="preserve">    а) ЭПС                 б) митохондрии                в) рибосомы               г) комплекс </w:t>
      </w:r>
      <w:proofErr w:type="spellStart"/>
      <w:r w:rsidRPr="00626BDD">
        <w:rPr>
          <w:sz w:val="28"/>
          <w:szCs w:val="28"/>
        </w:rPr>
        <w:t>Гольджи</w:t>
      </w:r>
      <w:proofErr w:type="spellEnd"/>
    </w:p>
    <w:p w:rsidR="004734AF" w:rsidRPr="00626BDD"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 xml:space="preserve">    12) Главные отличия клеток прокариот </w:t>
      </w:r>
      <w:proofErr w:type="gramStart"/>
      <w:r w:rsidRPr="00626BDD">
        <w:rPr>
          <w:sz w:val="28"/>
          <w:szCs w:val="28"/>
        </w:rPr>
        <w:t>от</w:t>
      </w:r>
      <w:proofErr w:type="gramEnd"/>
      <w:r w:rsidRPr="00626BDD">
        <w:rPr>
          <w:sz w:val="28"/>
          <w:szCs w:val="28"/>
        </w:rPr>
        <w:t xml:space="preserve"> эукариот:</w:t>
      </w:r>
    </w:p>
    <w:p w:rsidR="004734AF" w:rsidRDefault="00626BDD" w:rsidP="00626BDD">
      <w:pPr>
        <w:pStyle w:val="a4"/>
        <w:ind w:left="0"/>
        <w:rPr>
          <w:sz w:val="28"/>
          <w:szCs w:val="28"/>
        </w:rPr>
      </w:pPr>
      <w:r w:rsidRPr="00626BDD">
        <w:rPr>
          <w:sz w:val="28"/>
          <w:szCs w:val="28"/>
        </w:rPr>
        <w:t xml:space="preserve">    а) наличие ядерной оболочки    б) отсутствие ядерной оболочки,   в) наличие яд</w:t>
      </w:r>
      <w:r w:rsidRPr="00626BDD">
        <w:rPr>
          <w:sz w:val="28"/>
          <w:szCs w:val="28"/>
        </w:rPr>
        <w:softHyphen/>
        <w:t xml:space="preserve">рышка  г) способ         питания   </w:t>
      </w:r>
    </w:p>
    <w:p w:rsidR="00626BDD" w:rsidRPr="00626BDD" w:rsidRDefault="00626BDD"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 xml:space="preserve">     13) Углеводы при фотосинтезе синтезируются </w:t>
      </w:r>
      <w:proofErr w:type="gramStart"/>
      <w:r w:rsidRPr="00626BDD">
        <w:rPr>
          <w:sz w:val="28"/>
          <w:szCs w:val="28"/>
        </w:rPr>
        <w:t>из</w:t>
      </w:r>
      <w:proofErr w:type="gramEnd"/>
      <w:r w:rsidRPr="00626BDD">
        <w:rPr>
          <w:sz w:val="28"/>
          <w:szCs w:val="28"/>
        </w:rPr>
        <w:t xml:space="preserve">: </w:t>
      </w:r>
    </w:p>
    <w:p w:rsidR="004734AF" w:rsidRDefault="00626BDD" w:rsidP="00626BDD">
      <w:pPr>
        <w:pStyle w:val="a4"/>
        <w:ind w:left="0"/>
        <w:rPr>
          <w:sz w:val="28"/>
          <w:szCs w:val="28"/>
        </w:rPr>
      </w:pPr>
      <w:r w:rsidRPr="00626BDD">
        <w:rPr>
          <w:sz w:val="28"/>
          <w:szCs w:val="28"/>
        </w:rPr>
        <w:t xml:space="preserve">     а) О</w:t>
      </w:r>
      <w:proofErr w:type="gramStart"/>
      <w:r w:rsidRPr="00626BDD">
        <w:rPr>
          <w:sz w:val="28"/>
          <w:szCs w:val="28"/>
        </w:rPr>
        <w:t>2</w:t>
      </w:r>
      <w:proofErr w:type="gramEnd"/>
      <w:r w:rsidRPr="00626BDD">
        <w:rPr>
          <w:sz w:val="28"/>
          <w:szCs w:val="28"/>
        </w:rPr>
        <w:t xml:space="preserve"> и Н2О;         б) СО2 Н2;           в) СО2 и Н2О;        г) СО2 и Н2СО3</w:t>
      </w:r>
    </w:p>
    <w:p w:rsidR="00626BDD" w:rsidRPr="00626BDD" w:rsidRDefault="00626BDD" w:rsidP="00626BDD">
      <w:pPr>
        <w:pStyle w:val="a4"/>
        <w:ind w:left="0"/>
        <w:rPr>
          <w:sz w:val="28"/>
          <w:szCs w:val="28"/>
        </w:rPr>
      </w:pPr>
      <w:r w:rsidRPr="00626BDD">
        <w:rPr>
          <w:sz w:val="28"/>
          <w:szCs w:val="28"/>
        </w:rPr>
        <w:t>.</w:t>
      </w:r>
    </w:p>
    <w:p w:rsidR="00626BDD" w:rsidRPr="00626BDD" w:rsidRDefault="00626BDD" w:rsidP="00626BDD">
      <w:pPr>
        <w:pStyle w:val="a4"/>
        <w:ind w:left="0"/>
        <w:rPr>
          <w:sz w:val="28"/>
          <w:szCs w:val="28"/>
        </w:rPr>
      </w:pPr>
      <w:r w:rsidRPr="00626BDD">
        <w:rPr>
          <w:sz w:val="28"/>
          <w:szCs w:val="28"/>
        </w:rPr>
        <w:t xml:space="preserve">     14). Разрушение природной структуры белка называется:</w:t>
      </w:r>
    </w:p>
    <w:p w:rsidR="00626BDD" w:rsidRDefault="00626BDD" w:rsidP="00626BDD">
      <w:pPr>
        <w:pStyle w:val="a4"/>
        <w:ind w:left="0"/>
        <w:rPr>
          <w:sz w:val="28"/>
          <w:szCs w:val="28"/>
        </w:rPr>
      </w:pPr>
      <w:r w:rsidRPr="00626BDD">
        <w:rPr>
          <w:sz w:val="28"/>
          <w:szCs w:val="28"/>
        </w:rPr>
        <w:t xml:space="preserve">     а) </w:t>
      </w:r>
      <w:proofErr w:type="spellStart"/>
      <w:r w:rsidRPr="00626BDD">
        <w:rPr>
          <w:sz w:val="28"/>
          <w:szCs w:val="28"/>
        </w:rPr>
        <w:t>ренатурацией</w:t>
      </w:r>
      <w:proofErr w:type="spellEnd"/>
      <w:r w:rsidRPr="00626BDD">
        <w:rPr>
          <w:sz w:val="28"/>
          <w:szCs w:val="28"/>
        </w:rPr>
        <w:t>;          б) репарацией;        в) дегенерацией;         г) денатурацией.</w:t>
      </w:r>
    </w:p>
    <w:p w:rsidR="004734AF" w:rsidRPr="00626BDD"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 xml:space="preserve">     15). Исключите лишнее понятие: </w:t>
      </w:r>
    </w:p>
    <w:p w:rsidR="00626BDD" w:rsidRDefault="00626BDD" w:rsidP="00626BDD">
      <w:pPr>
        <w:pStyle w:val="a4"/>
        <w:ind w:left="0"/>
        <w:rPr>
          <w:sz w:val="28"/>
          <w:szCs w:val="28"/>
        </w:rPr>
      </w:pPr>
      <w:r w:rsidRPr="00626BDD">
        <w:rPr>
          <w:sz w:val="28"/>
          <w:szCs w:val="28"/>
        </w:rPr>
        <w:t xml:space="preserve">     а) радикал;           б) аминогруппа;               в</w:t>
      </w:r>
      <w:proofErr w:type="gramStart"/>
      <w:r w:rsidRPr="00626BDD">
        <w:rPr>
          <w:sz w:val="28"/>
          <w:szCs w:val="28"/>
        </w:rPr>
        <w:t>)к</w:t>
      </w:r>
      <w:proofErr w:type="gramEnd"/>
      <w:r w:rsidRPr="00626BDD">
        <w:rPr>
          <w:sz w:val="28"/>
          <w:szCs w:val="28"/>
        </w:rPr>
        <w:t>арбоксильная группа;     г) глюкоза</w:t>
      </w:r>
    </w:p>
    <w:p w:rsidR="004734AF" w:rsidRPr="00626BDD" w:rsidRDefault="004734AF" w:rsidP="00626BDD">
      <w:pPr>
        <w:pStyle w:val="a4"/>
        <w:ind w:left="0"/>
        <w:rPr>
          <w:sz w:val="28"/>
          <w:szCs w:val="28"/>
        </w:rPr>
      </w:pPr>
    </w:p>
    <w:p w:rsidR="00626BDD" w:rsidRPr="00626BDD" w:rsidRDefault="00626BDD" w:rsidP="00626BDD">
      <w:pPr>
        <w:shd w:val="clear" w:color="auto" w:fill="FFFFFF"/>
        <w:autoSpaceDE w:val="0"/>
        <w:autoSpaceDN w:val="0"/>
        <w:adjustRightInd w:val="0"/>
        <w:jc w:val="center"/>
        <w:rPr>
          <w:szCs w:val="28"/>
        </w:rPr>
      </w:pPr>
      <w:r w:rsidRPr="00626BDD">
        <w:rPr>
          <w:b/>
          <w:bCs/>
          <w:color w:val="000000"/>
          <w:szCs w:val="28"/>
        </w:rPr>
        <w:t>Часть</w:t>
      </w:r>
      <w:proofErr w:type="gramStart"/>
      <w:r w:rsidRPr="00626BDD">
        <w:rPr>
          <w:b/>
          <w:bCs/>
          <w:color w:val="000000"/>
          <w:szCs w:val="28"/>
        </w:rPr>
        <w:t xml:space="preserve"> В</w:t>
      </w:r>
      <w:proofErr w:type="gramEnd"/>
    </w:p>
    <w:p w:rsidR="00626BDD" w:rsidRPr="00626BDD" w:rsidRDefault="00626BDD" w:rsidP="00626BDD">
      <w:pPr>
        <w:shd w:val="clear" w:color="auto" w:fill="FFFFFF"/>
        <w:autoSpaceDE w:val="0"/>
        <w:autoSpaceDN w:val="0"/>
        <w:adjustRightInd w:val="0"/>
        <w:ind w:left="360"/>
        <w:rPr>
          <w:color w:val="000000"/>
          <w:szCs w:val="28"/>
        </w:rPr>
      </w:pPr>
      <w:r w:rsidRPr="00626BDD">
        <w:rPr>
          <w:color w:val="000000"/>
          <w:szCs w:val="28"/>
        </w:rPr>
        <w:t>1.Задание с выбором нескольких правильных ответов</w:t>
      </w: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lastRenderedPageBreak/>
        <w:t>В состав молекулы ДНК входит</w:t>
      </w:r>
    </w:p>
    <w:p w:rsidR="00626BDD" w:rsidRDefault="00626BDD" w:rsidP="00626BDD">
      <w:pPr>
        <w:shd w:val="clear" w:color="auto" w:fill="FFFFFF"/>
        <w:autoSpaceDE w:val="0"/>
        <w:autoSpaceDN w:val="0"/>
        <w:adjustRightInd w:val="0"/>
        <w:ind w:left="360"/>
        <w:rPr>
          <w:color w:val="000000"/>
          <w:szCs w:val="28"/>
        </w:rPr>
      </w:pPr>
      <w:proofErr w:type="gramStart"/>
      <w:r w:rsidRPr="00626BDD">
        <w:rPr>
          <w:color w:val="000000"/>
          <w:szCs w:val="28"/>
        </w:rPr>
        <w:t xml:space="preserve">А) фосфорная </w:t>
      </w:r>
      <w:proofErr w:type="spellStart"/>
      <w:r w:rsidRPr="00626BDD">
        <w:rPr>
          <w:color w:val="000000"/>
          <w:szCs w:val="28"/>
        </w:rPr>
        <w:t>кислотаБ</w:t>
      </w:r>
      <w:proofErr w:type="spellEnd"/>
      <w:r w:rsidRPr="00626BDD">
        <w:rPr>
          <w:color w:val="000000"/>
          <w:szCs w:val="28"/>
        </w:rPr>
        <w:t xml:space="preserve">) </w:t>
      </w:r>
      <w:proofErr w:type="spellStart"/>
      <w:r w:rsidRPr="00626BDD">
        <w:rPr>
          <w:color w:val="000000"/>
          <w:szCs w:val="28"/>
        </w:rPr>
        <w:t>аденинВ</w:t>
      </w:r>
      <w:proofErr w:type="spellEnd"/>
      <w:r w:rsidRPr="00626BDD">
        <w:rPr>
          <w:color w:val="000000"/>
          <w:szCs w:val="28"/>
        </w:rPr>
        <w:t xml:space="preserve">)  рибоза    Г) </w:t>
      </w:r>
      <w:proofErr w:type="spellStart"/>
      <w:r w:rsidRPr="00626BDD">
        <w:rPr>
          <w:color w:val="000000"/>
          <w:szCs w:val="28"/>
        </w:rPr>
        <w:t>дезоксирибоза</w:t>
      </w:r>
      <w:proofErr w:type="spellEnd"/>
      <w:r w:rsidRPr="00626BDD">
        <w:rPr>
          <w:color w:val="000000"/>
          <w:szCs w:val="28"/>
        </w:rPr>
        <w:t xml:space="preserve">  Д) </w:t>
      </w:r>
      <w:proofErr w:type="spellStart"/>
      <w:r w:rsidRPr="00626BDD">
        <w:rPr>
          <w:color w:val="000000"/>
          <w:szCs w:val="28"/>
        </w:rPr>
        <w:t>урацил</w:t>
      </w:r>
      <w:proofErr w:type="spellEnd"/>
      <w:r w:rsidRPr="00626BDD">
        <w:rPr>
          <w:color w:val="000000"/>
          <w:szCs w:val="28"/>
        </w:rPr>
        <w:t xml:space="preserve">   Е) катион железа</w:t>
      </w:r>
      <w:proofErr w:type="gramEnd"/>
    </w:p>
    <w:p w:rsidR="004734AF" w:rsidRPr="00626BDD" w:rsidRDefault="004734AF" w:rsidP="00626BDD">
      <w:pPr>
        <w:shd w:val="clear" w:color="auto" w:fill="FFFFFF"/>
        <w:autoSpaceDE w:val="0"/>
        <w:autoSpaceDN w:val="0"/>
        <w:adjustRightInd w:val="0"/>
        <w:ind w:left="360"/>
        <w:rPr>
          <w:szCs w:val="28"/>
        </w:rPr>
      </w:pPr>
    </w:p>
    <w:p w:rsidR="00626BDD" w:rsidRDefault="00626BDD" w:rsidP="00626BDD">
      <w:pPr>
        <w:shd w:val="clear" w:color="auto" w:fill="FFFFFF"/>
        <w:autoSpaceDE w:val="0"/>
        <w:autoSpaceDN w:val="0"/>
        <w:adjustRightInd w:val="0"/>
        <w:ind w:left="360"/>
        <w:rPr>
          <w:color w:val="000000"/>
          <w:szCs w:val="28"/>
        </w:rPr>
      </w:pPr>
      <w:r w:rsidRPr="00626BDD">
        <w:rPr>
          <w:color w:val="000000"/>
          <w:szCs w:val="28"/>
        </w:rPr>
        <w:t>2. Установите соответствие между функцией соединения и биополимером, для которого она характерна. В нижеприведенной таблице под каждым номером, определяющим позиции первого столбца, запишите букву, соответствующей позиции второго столбца.</w:t>
      </w:r>
    </w:p>
    <w:p w:rsidR="004734AF" w:rsidRDefault="004734AF" w:rsidP="00626BDD">
      <w:pPr>
        <w:shd w:val="clear" w:color="auto" w:fill="FFFFFF"/>
        <w:autoSpaceDE w:val="0"/>
        <w:autoSpaceDN w:val="0"/>
        <w:adjustRightInd w:val="0"/>
        <w:ind w:left="360"/>
        <w:rPr>
          <w:szCs w:val="28"/>
        </w:rPr>
      </w:pPr>
    </w:p>
    <w:p w:rsidR="004734AF" w:rsidRPr="00626BDD" w:rsidRDefault="004734AF" w:rsidP="00626BDD">
      <w:pPr>
        <w:shd w:val="clear" w:color="auto" w:fill="FFFFFF"/>
        <w:autoSpaceDE w:val="0"/>
        <w:autoSpaceDN w:val="0"/>
        <w:adjustRightInd w:val="0"/>
        <w:ind w:left="360"/>
        <w:rPr>
          <w:szCs w:val="28"/>
        </w:rPr>
      </w:pP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ФУНКЦИЯБИОПОЛИМЕР</w:t>
      </w: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1) образование клеточных стенок                     А) полисахарид</w:t>
      </w: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2) транспортировка аминокислот                      Б) нуклеиновая кислота</w:t>
      </w:r>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 xml:space="preserve">3) хранение </w:t>
      </w:r>
      <w:proofErr w:type="spellStart"/>
      <w:r w:rsidRPr="00626BDD">
        <w:rPr>
          <w:color w:val="000000"/>
          <w:szCs w:val="28"/>
        </w:rPr>
        <w:t>наследственнойинформации</w:t>
      </w:r>
      <w:proofErr w:type="spellEnd"/>
    </w:p>
    <w:p w:rsidR="00626BDD" w:rsidRPr="00626BDD" w:rsidRDefault="00626BDD" w:rsidP="00626BDD">
      <w:pPr>
        <w:shd w:val="clear" w:color="auto" w:fill="FFFFFF"/>
        <w:autoSpaceDE w:val="0"/>
        <w:autoSpaceDN w:val="0"/>
        <w:adjustRightInd w:val="0"/>
        <w:ind w:left="360"/>
        <w:rPr>
          <w:szCs w:val="28"/>
        </w:rPr>
      </w:pPr>
      <w:r w:rsidRPr="00626BDD">
        <w:rPr>
          <w:color w:val="000000"/>
          <w:szCs w:val="28"/>
        </w:rPr>
        <w:t>4) служит запасным питательным веществом</w:t>
      </w:r>
    </w:p>
    <w:p w:rsidR="00626BDD" w:rsidRDefault="00626BDD" w:rsidP="00626BDD">
      <w:pPr>
        <w:shd w:val="clear" w:color="auto" w:fill="FFFFFF"/>
        <w:autoSpaceDE w:val="0"/>
        <w:autoSpaceDN w:val="0"/>
        <w:adjustRightInd w:val="0"/>
        <w:ind w:left="360"/>
        <w:rPr>
          <w:color w:val="000000"/>
          <w:szCs w:val="28"/>
        </w:rPr>
      </w:pPr>
      <w:r w:rsidRPr="00626BDD">
        <w:rPr>
          <w:color w:val="000000"/>
          <w:szCs w:val="28"/>
        </w:rPr>
        <w:t>5) обеспечивает клетку энергией</w:t>
      </w:r>
    </w:p>
    <w:p w:rsidR="004734AF" w:rsidRPr="00626BDD" w:rsidRDefault="004734AF" w:rsidP="00626BDD">
      <w:pPr>
        <w:shd w:val="clear" w:color="auto" w:fill="FFFFFF"/>
        <w:autoSpaceDE w:val="0"/>
        <w:autoSpaceDN w:val="0"/>
        <w:adjustRightInd w:val="0"/>
        <w:ind w:left="360"/>
        <w:rPr>
          <w:szCs w:val="28"/>
        </w:rPr>
      </w:pPr>
    </w:p>
    <w:p w:rsidR="00626BDD" w:rsidRPr="00626BDD" w:rsidRDefault="00626BDD" w:rsidP="00626BDD">
      <w:pPr>
        <w:ind w:left="360"/>
        <w:jc w:val="center"/>
        <w:rPr>
          <w:b/>
          <w:szCs w:val="28"/>
        </w:rPr>
      </w:pPr>
      <w:r w:rsidRPr="00626BDD">
        <w:rPr>
          <w:b/>
          <w:szCs w:val="28"/>
        </w:rPr>
        <w:t>Часть</w:t>
      </w:r>
      <w:proofErr w:type="gramStart"/>
      <w:r w:rsidRPr="00626BDD">
        <w:rPr>
          <w:b/>
          <w:szCs w:val="28"/>
        </w:rPr>
        <w:t xml:space="preserve"> С</w:t>
      </w:r>
      <w:proofErr w:type="gramEnd"/>
    </w:p>
    <w:p w:rsidR="00626BDD" w:rsidRPr="00626BDD" w:rsidRDefault="00626BDD" w:rsidP="00626BDD">
      <w:pPr>
        <w:numPr>
          <w:ilvl w:val="0"/>
          <w:numId w:val="16"/>
        </w:numPr>
        <w:rPr>
          <w:szCs w:val="28"/>
        </w:rPr>
      </w:pPr>
      <w:r w:rsidRPr="00626BDD">
        <w:rPr>
          <w:szCs w:val="28"/>
        </w:rPr>
        <w:t>В чем проявляется сходство хлоропластов и митохондрий?</w:t>
      </w:r>
    </w:p>
    <w:p w:rsidR="00626BDD" w:rsidRPr="00626BDD" w:rsidRDefault="00626BDD" w:rsidP="00626BDD">
      <w:pPr>
        <w:jc w:val="center"/>
        <w:rPr>
          <w:szCs w:val="28"/>
        </w:rPr>
      </w:pPr>
    </w:p>
    <w:p w:rsidR="00626BDD" w:rsidRPr="00626BDD" w:rsidRDefault="00626BDD" w:rsidP="00626BDD">
      <w:pPr>
        <w:rPr>
          <w:b/>
          <w:szCs w:val="28"/>
        </w:rPr>
      </w:pPr>
    </w:p>
    <w:p w:rsidR="00626BDD" w:rsidRPr="00626BDD" w:rsidRDefault="00626BDD" w:rsidP="00626BDD">
      <w:pPr>
        <w:jc w:val="center"/>
        <w:rPr>
          <w:b/>
          <w:szCs w:val="28"/>
        </w:rPr>
      </w:pPr>
    </w:p>
    <w:p w:rsidR="00626BDD" w:rsidRPr="00626BDD" w:rsidRDefault="00626BDD" w:rsidP="00626BDD">
      <w:pPr>
        <w:jc w:val="center"/>
        <w:rPr>
          <w:b/>
          <w:szCs w:val="28"/>
        </w:rPr>
      </w:pPr>
      <w:r w:rsidRPr="00626BDD">
        <w:rPr>
          <w:b/>
          <w:szCs w:val="28"/>
        </w:rPr>
        <w:t>Контрольная работа № 1 по теме: «Клетка» 10 класс</w:t>
      </w:r>
    </w:p>
    <w:p w:rsidR="00626BDD" w:rsidRPr="00626BDD" w:rsidRDefault="00626BDD" w:rsidP="00626BDD">
      <w:pPr>
        <w:jc w:val="center"/>
        <w:rPr>
          <w:b/>
          <w:szCs w:val="28"/>
        </w:rPr>
      </w:pPr>
    </w:p>
    <w:p w:rsidR="00626BDD" w:rsidRPr="00626BDD" w:rsidRDefault="00626BDD" w:rsidP="00626BDD">
      <w:pPr>
        <w:jc w:val="center"/>
        <w:rPr>
          <w:b/>
          <w:szCs w:val="28"/>
        </w:rPr>
      </w:pPr>
      <w:r w:rsidRPr="00626BDD">
        <w:rPr>
          <w:b/>
          <w:szCs w:val="28"/>
        </w:rPr>
        <w:t>2 вариант</w:t>
      </w:r>
    </w:p>
    <w:p w:rsidR="00626BDD" w:rsidRPr="00626BDD" w:rsidRDefault="00626BDD" w:rsidP="00626BDD">
      <w:pPr>
        <w:jc w:val="center"/>
        <w:rPr>
          <w:b/>
          <w:szCs w:val="28"/>
        </w:rPr>
      </w:pPr>
      <w:r w:rsidRPr="00626BDD">
        <w:rPr>
          <w:b/>
          <w:szCs w:val="28"/>
        </w:rPr>
        <w:t>Часть</w:t>
      </w:r>
      <w:proofErr w:type="gramStart"/>
      <w:r w:rsidRPr="00626BDD">
        <w:rPr>
          <w:b/>
          <w:szCs w:val="28"/>
        </w:rPr>
        <w:t xml:space="preserve"> А</w:t>
      </w:r>
      <w:proofErr w:type="gramEnd"/>
      <w:r w:rsidRPr="00626BDD">
        <w:rPr>
          <w:b/>
          <w:szCs w:val="28"/>
        </w:rPr>
        <w:t xml:space="preserve"> (задания с одним правильным ответом)</w:t>
      </w:r>
    </w:p>
    <w:p w:rsidR="00626BDD" w:rsidRPr="00626BDD" w:rsidRDefault="00626BDD" w:rsidP="00626BDD">
      <w:pPr>
        <w:shd w:val="clear" w:color="auto" w:fill="FFFFFF"/>
        <w:rPr>
          <w:color w:val="000000"/>
          <w:spacing w:val="-6"/>
          <w:szCs w:val="28"/>
        </w:rPr>
      </w:pPr>
      <w:r w:rsidRPr="00626BDD">
        <w:rPr>
          <w:color w:val="000000"/>
          <w:spacing w:val="-6"/>
          <w:szCs w:val="28"/>
        </w:rPr>
        <w:t>1) Мономером белка является:</w:t>
      </w:r>
    </w:p>
    <w:p w:rsidR="00626BDD" w:rsidRDefault="00626BDD" w:rsidP="00626BDD">
      <w:pPr>
        <w:shd w:val="clear" w:color="auto" w:fill="FFFFFF"/>
        <w:rPr>
          <w:color w:val="000000"/>
          <w:spacing w:val="-2"/>
          <w:szCs w:val="28"/>
        </w:rPr>
      </w:pPr>
      <w:r w:rsidRPr="00626BDD">
        <w:rPr>
          <w:color w:val="000000"/>
          <w:spacing w:val="-3"/>
          <w:szCs w:val="28"/>
        </w:rPr>
        <w:t>а) глюкоза,   б</w:t>
      </w:r>
      <w:r w:rsidRPr="00626BDD">
        <w:rPr>
          <w:color w:val="000000"/>
          <w:spacing w:val="-1"/>
          <w:szCs w:val="28"/>
        </w:rPr>
        <w:t xml:space="preserve">) жирная кислота             в) аминокислота           </w:t>
      </w:r>
      <w:r w:rsidRPr="00626BDD">
        <w:rPr>
          <w:color w:val="000000"/>
          <w:spacing w:val="-2"/>
          <w:szCs w:val="28"/>
        </w:rPr>
        <w:t>г) нуклеотид.</w:t>
      </w:r>
    </w:p>
    <w:p w:rsidR="004734AF" w:rsidRPr="00626BDD" w:rsidRDefault="004734AF" w:rsidP="00626BDD">
      <w:pPr>
        <w:shd w:val="clear" w:color="auto" w:fill="FFFFFF"/>
        <w:rPr>
          <w:color w:val="000000"/>
          <w:spacing w:val="-1"/>
          <w:szCs w:val="28"/>
        </w:rPr>
      </w:pPr>
    </w:p>
    <w:p w:rsidR="00626BDD" w:rsidRPr="00626BDD" w:rsidRDefault="00626BDD" w:rsidP="00626BDD">
      <w:pPr>
        <w:shd w:val="clear" w:color="auto" w:fill="FFFFFF"/>
        <w:autoSpaceDE w:val="0"/>
        <w:autoSpaceDN w:val="0"/>
        <w:adjustRightInd w:val="0"/>
        <w:rPr>
          <w:szCs w:val="28"/>
        </w:rPr>
      </w:pPr>
      <w:r w:rsidRPr="00626BDD">
        <w:rPr>
          <w:color w:val="000000"/>
          <w:szCs w:val="28"/>
        </w:rPr>
        <w:t>2) Важную роль в жизни клетки играют липиды, так как они:</w:t>
      </w:r>
    </w:p>
    <w:p w:rsidR="00626BDD" w:rsidRPr="00626BDD" w:rsidRDefault="00626BDD" w:rsidP="00626BDD">
      <w:pPr>
        <w:shd w:val="clear" w:color="auto" w:fill="FFFFFF"/>
        <w:autoSpaceDE w:val="0"/>
        <w:autoSpaceDN w:val="0"/>
        <w:adjustRightInd w:val="0"/>
        <w:rPr>
          <w:szCs w:val="28"/>
        </w:rPr>
      </w:pPr>
      <w:r w:rsidRPr="00626BDD">
        <w:rPr>
          <w:color w:val="000000"/>
          <w:szCs w:val="28"/>
        </w:rPr>
        <w:t>а) являются ферментами                                            в) служат источником энергии</w:t>
      </w:r>
    </w:p>
    <w:p w:rsidR="00626BDD" w:rsidRDefault="00626BDD" w:rsidP="00626BDD">
      <w:pPr>
        <w:shd w:val="clear" w:color="auto" w:fill="FFFFFF"/>
        <w:rPr>
          <w:color w:val="000000"/>
          <w:szCs w:val="28"/>
        </w:rPr>
      </w:pPr>
      <w:r w:rsidRPr="00626BDD">
        <w:rPr>
          <w:color w:val="000000"/>
          <w:szCs w:val="28"/>
        </w:rPr>
        <w:t>б) поддерживают постоянную среду в клетке          г) растворяются в воде.</w:t>
      </w:r>
    </w:p>
    <w:p w:rsidR="004734AF" w:rsidRPr="00626BDD" w:rsidRDefault="004734AF" w:rsidP="00626BDD">
      <w:pPr>
        <w:shd w:val="clear" w:color="auto" w:fill="FFFFFF"/>
        <w:rPr>
          <w:color w:val="000000"/>
          <w:szCs w:val="28"/>
        </w:rPr>
      </w:pPr>
    </w:p>
    <w:p w:rsidR="00626BDD" w:rsidRPr="00626BDD" w:rsidRDefault="00626BDD" w:rsidP="00626BDD">
      <w:pPr>
        <w:shd w:val="clear" w:color="auto" w:fill="FFFFFF"/>
        <w:autoSpaceDE w:val="0"/>
        <w:autoSpaceDN w:val="0"/>
        <w:adjustRightInd w:val="0"/>
        <w:rPr>
          <w:szCs w:val="28"/>
        </w:rPr>
      </w:pPr>
      <w:r w:rsidRPr="00626BDD">
        <w:rPr>
          <w:color w:val="000000"/>
          <w:szCs w:val="28"/>
        </w:rPr>
        <w:t>3) Какие пары нуклеотидов образуют водородные связи в молекуле ДНК?</w:t>
      </w:r>
    </w:p>
    <w:p w:rsidR="00626BDD" w:rsidRPr="00626BDD" w:rsidRDefault="00626BDD" w:rsidP="00626BDD">
      <w:pPr>
        <w:shd w:val="clear" w:color="auto" w:fill="FFFFFF"/>
        <w:autoSpaceDE w:val="0"/>
        <w:autoSpaceDN w:val="0"/>
        <w:adjustRightInd w:val="0"/>
        <w:rPr>
          <w:szCs w:val="28"/>
        </w:rPr>
      </w:pPr>
      <w:r w:rsidRPr="00626BDD">
        <w:rPr>
          <w:color w:val="000000"/>
          <w:szCs w:val="28"/>
        </w:rPr>
        <w:t xml:space="preserve">а) </w:t>
      </w:r>
      <w:proofErr w:type="spellStart"/>
      <w:r w:rsidRPr="00626BDD">
        <w:rPr>
          <w:color w:val="000000"/>
          <w:szCs w:val="28"/>
        </w:rPr>
        <w:t>аденин</w:t>
      </w:r>
      <w:proofErr w:type="spellEnd"/>
      <w:r w:rsidRPr="00626BDD">
        <w:rPr>
          <w:color w:val="000000"/>
          <w:szCs w:val="28"/>
        </w:rPr>
        <w:t xml:space="preserve"> и </w:t>
      </w:r>
      <w:proofErr w:type="spellStart"/>
      <w:r w:rsidRPr="00626BDD">
        <w:rPr>
          <w:color w:val="000000"/>
          <w:szCs w:val="28"/>
        </w:rPr>
        <w:t>тимин</w:t>
      </w:r>
      <w:proofErr w:type="spellEnd"/>
      <w:r w:rsidRPr="00626BDD">
        <w:rPr>
          <w:szCs w:val="28"/>
        </w:rPr>
        <w:t xml:space="preserve">                                                       в</w:t>
      </w:r>
      <w:r w:rsidRPr="00626BDD">
        <w:rPr>
          <w:color w:val="000000"/>
          <w:szCs w:val="28"/>
        </w:rPr>
        <w:t xml:space="preserve">) гуанин и </w:t>
      </w:r>
      <w:proofErr w:type="spellStart"/>
      <w:r w:rsidRPr="00626BDD">
        <w:rPr>
          <w:color w:val="000000"/>
          <w:szCs w:val="28"/>
        </w:rPr>
        <w:t>тимин</w:t>
      </w:r>
      <w:proofErr w:type="spellEnd"/>
    </w:p>
    <w:p w:rsidR="00626BDD" w:rsidRDefault="00626BDD" w:rsidP="00626BDD">
      <w:pPr>
        <w:shd w:val="clear" w:color="auto" w:fill="FFFFFF"/>
        <w:rPr>
          <w:szCs w:val="28"/>
        </w:rPr>
      </w:pPr>
      <w:proofErr w:type="gramStart"/>
      <w:r w:rsidRPr="00626BDD">
        <w:rPr>
          <w:color w:val="000000"/>
          <w:szCs w:val="28"/>
        </w:rPr>
        <w:t xml:space="preserve">б) </w:t>
      </w:r>
      <w:proofErr w:type="spellStart"/>
      <w:r w:rsidRPr="00626BDD">
        <w:rPr>
          <w:color w:val="000000"/>
          <w:szCs w:val="28"/>
        </w:rPr>
        <w:t>аденин</w:t>
      </w:r>
      <w:proofErr w:type="spellEnd"/>
      <w:r w:rsidRPr="00626BDD">
        <w:rPr>
          <w:color w:val="000000"/>
          <w:szCs w:val="28"/>
        </w:rPr>
        <w:t xml:space="preserve"> и </w:t>
      </w:r>
      <w:proofErr w:type="spellStart"/>
      <w:r w:rsidRPr="00626BDD">
        <w:rPr>
          <w:color w:val="000000"/>
          <w:szCs w:val="28"/>
        </w:rPr>
        <w:t>цитозинг</w:t>
      </w:r>
      <w:proofErr w:type="spellEnd"/>
      <w:r w:rsidRPr="00626BDD">
        <w:rPr>
          <w:color w:val="000000"/>
          <w:szCs w:val="28"/>
        </w:rPr>
        <w:t xml:space="preserve">) </w:t>
      </w:r>
      <w:proofErr w:type="spellStart"/>
      <w:r w:rsidRPr="00626BDD">
        <w:rPr>
          <w:color w:val="000000"/>
          <w:szCs w:val="28"/>
        </w:rPr>
        <w:t>аденин</w:t>
      </w:r>
      <w:proofErr w:type="spellEnd"/>
      <w:r w:rsidRPr="00626BDD">
        <w:rPr>
          <w:color w:val="000000"/>
          <w:szCs w:val="28"/>
        </w:rPr>
        <w:t xml:space="preserve"> и </w:t>
      </w:r>
      <w:proofErr w:type="spellStart"/>
      <w:r w:rsidRPr="00626BDD">
        <w:rPr>
          <w:color w:val="000000"/>
          <w:szCs w:val="28"/>
        </w:rPr>
        <w:t>урацил</w:t>
      </w:r>
      <w:proofErr w:type="spellEnd"/>
      <w:proofErr w:type="gramEnd"/>
    </w:p>
    <w:p w:rsidR="004734AF" w:rsidRPr="00626BDD" w:rsidRDefault="004734AF" w:rsidP="00626BDD">
      <w:pPr>
        <w:shd w:val="clear" w:color="auto" w:fill="FFFFFF"/>
        <w:rPr>
          <w:szCs w:val="28"/>
        </w:rPr>
      </w:pPr>
    </w:p>
    <w:p w:rsidR="00626BDD" w:rsidRPr="00626BDD" w:rsidRDefault="00626BDD" w:rsidP="00626BDD">
      <w:pPr>
        <w:shd w:val="clear" w:color="auto" w:fill="FFFFFF"/>
        <w:autoSpaceDE w:val="0"/>
        <w:autoSpaceDN w:val="0"/>
        <w:adjustRightInd w:val="0"/>
        <w:rPr>
          <w:szCs w:val="28"/>
        </w:rPr>
      </w:pPr>
      <w:r w:rsidRPr="00626BDD">
        <w:rPr>
          <w:color w:val="000000"/>
          <w:szCs w:val="28"/>
        </w:rPr>
        <w:t>4) Защитная функция белков проявляется в том, что они:</w:t>
      </w:r>
    </w:p>
    <w:p w:rsidR="00626BDD" w:rsidRPr="00626BDD" w:rsidRDefault="00626BDD" w:rsidP="00626BDD">
      <w:pPr>
        <w:shd w:val="clear" w:color="auto" w:fill="FFFFFF"/>
        <w:autoSpaceDE w:val="0"/>
        <w:autoSpaceDN w:val="0"/>
        <w:adjustRightInd w:val="0"/>
        <w:rPr>
          <w:szCs w:val="28"/>
        </w:rPr>
      </w:pPr>
      <w:proofErr w:type="gramStart"/>
      <w:r w:rsidRPr="00626BDD">
        <w:rPr>
          <w:color w:val="000000"/>
          <w:szCs w:val="28"/>
        </w:rPr>
        <w:t xml:space="preserve">а) подвергаются </w:t>
      </w:r>
      <w:proofErr w:type="spellStart"/>
      <w:r w:rsidRPr="00626BDD">
        <w:rPr>
          <w:color w:val="000000"/>
          <w:szCs w:val="28"/>
        </w:rPr>
        <w:t>разрушениюв</w:t>
      </w:r>
      <w:proofErr w:type="spellEnd"/>
      <w:r w:rsidRPr="00626BDD">
        <w:rPr>
          <w:color w:val="000000"/>
          <w:szCs w:val="28"/>
        </w:rPr>
        <w:t>) служат антителами</w:t>
      </w:r>
      <w:proofErr w:type="gramEnd"/>
    </w:p>
    <w:p w:rsidR="00626BDD" w:rsidRDefault="00626BDD" w:rsidP="00626BDD">
      <w:pPr>
        <w:shd w:val="clear" w:color="auto" w:fill="FFFFFF"/>
        <w:autoSpaceDE w:val="0"/>
        <w:autoSpaceDN w:val="0"/>
        <w:adjustRightInd w:val="0"/>
        <w:rPr>
          <w:color w:val="000000"/>
          <w:szCs w:val="28"/>
        </w:rPr>
      </w:pPr>
      <w:r w:rsidRPr="00626BDD">
        <w:rPr>
          <w:color w:val="000000"/>
          <w:szCs w:val="28"/>
        </w:rPr>
        <w:t>б) участвуют в построении клетки                            г) транспортируют газы</w:t>
      </w:r>
    </w:p>
    <w:p w:rsidR="004734AF" w:rsidRDefault="004734AF" w:rsidP="00626BDD">
      <w:pPr>
        <w:shd w:val="clear" w:color="auto" w:fill="FFFFFF"/>
        <w:autoSpaceDE w:val="0"/>
        <w:autoSpaceDN w:val="0"/>
        <w:adjustRightInd w:val="0"/>
        <w:rPr>
          <w:color w:val="000000"/>
          <w:szCs w:val="28"/>
        </w:rPr>
      </w:pPr>
    </w:p>
    <w:p w:rsidR="004734AF" w:rsidRPr="00626BDD" w:rsidRDefault="004734AF" w:rsidP="00626BDD">
      <w:pPr>
        <w:shd w:val="clear" w:color="auto" w:fill="FFFFFF"/>
        <w:autoSpaceDE w:val="0"/>
        <w:autoSpaceDN w:val="0"/>
        <w:adjustRightInd w:val="0"/>
        <w:rPr>
          <w:szCs w:val="28"/>
        </w:rPr>
      </w:pPr>
    </w:p>
    <w:p w:rsidR="00626BDD" w:rsidRPr="00626BDD" w:rsidRDefault="00626BDD" w:rsidP="00626BDD">
      <w:pPr>
        <w:shd w:val="clear" w:color="auto" w:fill="FFFFFF"/>
        <w:autoSpaceDE w:val="0"/>
        <w:autoSpaceDN w:val="0"/>
        <w:adjustRightInd w:val="0"/>
        <w:rPr>
          <w:szCs w:val="28"/>
        </w:rPr>
      </w:pPr>
      <w:r w:rsidRPr="00626BDD">
        <w:rPr>
          <w:color w:val="000000"/>
          <w:szCs w:val="28"/>
        </w:rPr>
        <w:t>5) Какое запасное питательное вещество, служит энергетическим резервом клетки?</w:t>
      </w:r>
    </w:p>
    <w:p w:rsidR="00626BDD" w:rsidRDefault="00626BDD" w:rsidP="00626BDD">
      <w:pPr>
        <w:shd w:val="clear" w:color="auto" w:fill="FFFFFF"/>
        <w:autoSpaceDE w:val="0"/>
        <w:autoSpaceDN w:val="0"/>
        <w:adjustRightInd w:val="0"/>
        <w:rPr>
          <w:color w:val="000000"/>
          <w:szCs w:val="28"/>
        </w:rPr>
      </w:pPr>
      <w:proofErr w:type="gramStart"/>
      <w:r w:rsidRPr="00626BDD">
        <w:rPr>
          <w:color w:val="000000"/>
          <w:szCs w:val="28"/>
        </w:rPr>
        <w:t xml:space="preserve">а) </w:t>
      </w:r>
      <w:proofErr w:type="spellStart"/>
      <w:r w:rsidRPr="00626BDD">
        <w:rPr>
          <w:color w:val="000000"/>
          <w:szCs w:val="28"/>
        </w:rPr>
        <w:t>крахмалб</w:t>
      </w:r>
      <w:proofErr w:type="spellEnd"/>
      <w:r w:rsidRPr="00626BDD">
        <w:rPr>
          <w:color w:val="000000"/>
          <w:szCs w:val="28"/>
        </w:rPr>
        <w:t>) аминокислота</w:t>
      </w:r>
      <w:r w:rsidRPr="00626BDD">
        <w:rPr>
          <w:szCs w:val="28"/>
        </w:rPr>
        <w:t xml:space="preserve">               в) </w:t>
      </w:r>
      <w:r w:rsidRPr="00626BDD">
        <w:rPr>
          <w:color w:val="000000"/>
          <w:szCs w:val="28"/>
        </w:rPr>
        <w:t xml:space="preserve">нуклеиновая </w:t>
      </w:r>
      <w:proofErr w:type="spellStart"/>
      <w:r w:rsidRPr="00626BDD">
        <w:rPr>
          <w:color w:val="000000"/>
          <w:szCs w:val="28"/>
        </w:rPr>
        <w:t>кислотаг</w:t>
      </w:r>
      <w:proofErr w:type="spellEnd"/>
      <w:r w:rsidRPr="00626BDD">
        <w:rPr>
          <w:color w:val="000000"/>
          <w:szCs w:val="28"/>
        </w:rPr>
        <w:t xml:space="preserve">) полисахарид </w:t>
      </w:r>
      <w:r w:rsidR="004734AF">
        <w:rPr>
          <w:color w:val="000000"/>
          <w:szCs w:val="28"/>
        </w:rPr>
        <w:t>–</w:t>
      </w:r>
      <w:r w:rsidRPr="00626BDD">
        <w:rPr>
          <w:color w:val="000000"/>
          <w:szCs w:val="28"/>
        </w:rPr>
        <w:t xml:space="preserve"> хитин</w:t>
      </w:r>
      <w:proofErr w:type="gramEnd"/>
    </w:p>
    <w:p w:rsidR="004734AF" w:rsidRPr="00626BDD" w:rsidRDefault="004734AF" w:rsidP="00626BDD">
      <w:pPr>
        <w:shd w:val="clear" w:color="auto" w:fill="FFFFFF"/>
        <w:autoSpaceDE w:val="0"/>
        <w:autoSpaceDN w:val="0"/>
        <w:adjustRightInd w:val="0"/>
        <w:rPr>
          <w:szCs w:val="28"/>
        </w:rPr>
      </w:pPr>
    </w:p>
    <w:p w:rsidR="00626BDD" w:rsidRPr="00626BDD" w:rsidRDefault="00626BDD" w:rsidP="00626BDD">
      <w:pPr>
        <w:jc w:val="both"/>
        <w:rPr>
          <w:szCs w:val="28"/>
        </w:rPr>
      </w:pPr>
      <w:r w:rsidRPr="00626BDD">
        <w:rPr>
          <w:szCs w:val="28"/>
        </w:rPr>
        <w:t>6) К мономерам относятся:</w:t>
      </w:r>
    </w:p>
    <w:p w:rsidR="00626BDD" w:rsidRPr="00626BDD" w:rsidRDefault="00626BDD" w:rsidP="00626BDD">
      <w:pPr>
        <w:jc w:val="both"/>
        <w:rPr>
          <w:szCs w:val="28"/>
        </w:rPr>
      </w:pPr>
      <w:r w:rsidRPr="00626BDD">
        <w:rPr>
          <w:szCs w:val="28"/>
        </w:rPr>
        <w:t>а) крахмал, белок, целлюлоза                                           в) целлюлоза, сахароза, крахмал</w:t>
      </w:r>
    </w:p>
    <w:p w:rsidR="00626BDD" w:rsidRDefault="00626BDD" w:rsidP="00626BDD">
      <w:pPr>
        <w:shd w:val="clear" w:color="auto" w:fill="FFFFFF"/>
        <w:rPr>
          <w:szCs w:val="28"/>
        </w:rPr>
      </w:pPr>
      <w:r w:rsidRPr="00626BDD">
        <w:rPr>
          <w:szCs w:val="28"/>
        </w:rPr>
        <w:t>б) белок, гликоген, жир                                                     г) глюкоза, аминокислота, нуклеотид</w:t>
      </w:r>
    </w:p>
    <w:p w:rsidR="004734AF" w:rsidRPr="00626BDD" w:rsidRDefault="004734AF" w:rsidP="00626BDD">
      <w:pPr>
        <w:shd w:val="clear" w:color="auto" w:fill="FFFFFF"/>
        <w:rPr>
          <w:szCs w:val="28"/>
        </w:rPr>
      </w:pPr>
    </w:p>
    <w:p w:rsidR="00626BDD" w:rsidRPr="00626BDD" w:rsidRDefault="00626BDD" w:rsidP="00626BDD">
      <w:pPr>
        <w:ind w:right="-2535" w:hanging="3261"/>
        <w:rPr>
          <w:szCs w:val="28"/>
        </w:rPr>
      </w:pPr>
      <w:r w:rsidRPr="00626BDD">
        <w:rPr>
          <w:szCs w:val="28"/>
        </w:rPr>
        <w:t xml:space="preserve">   7)Какое строение имеют митохондрии?</w:t>
      </w:r>
    </w:p>
    <w:p w:rsidR="00626BDD" w:rsidRDefault="00626BDD" w:rsidP="00626BDD">
      <w:pPr>
        <w:ind w:right="-2535" w:hanging="3261"/>
        <w:rPr>
          <w:szCs w:val="28"/>
        </w:rPr>
      </w:pPr>
      <w:r w:rsidRPr="00626BDD">
        <w:rPr>
          <w:szCs w:val="28"/>
        </w:rPr>
        <w:t xml:space="preserve">   а) </w:t>
      </w:r>
      <w:proofErr w:type="spellStart"/>
      <w:r w:rsidRPr="00626BDD">
        <w:rPr>
          <w:szCs w:val="28"/>
        </w:rPr>
        <w:t>одномембранное</w:t>
      </w:r>
      <w:proofErr w:type="spellEnd"/>
      <w:r w:rsidRPr="00626BDD">
        <w:rPr>
          <w:szCs w:val="28"/>
        </w:rPr>
        <w:t xml:space="preserve">            б) </w:t>
      </w:r>
      <w:proofErr w:type="spellStart"/>
      <w:r w:rsidRPr="00626BDD">
        <w:rPr>
          <w:szCs w:val="28"/>
        </w:rPr>
        <w:t>двухмембранное</w:t>
      </w:r>
      <w:proofErr w:type="spellEnd"/>
      <w:r w:rsidRPr="00626BDD">
        <w:rPr>
          <w:szCs w:val="28"/>
        </w:rPr>
        <w:t xml:space="preserve">               в) </w:t>
      </w:r>
      <w:proofErr w:type="spellStart"/>
      <w:r w:rsidRPr="00626BDD">
        <w:rPr>
          <w:szCs w:val="28"/>
        </w:rPr>
        <w:t>немембранное</w:t>
      </w:r>
      <w:proofErr w:type="spellEnd"/>
    </w:p>
    <w:p w:rsidR="004734AF" w:rsidRPr="00626BDD" w:rsidRDefault="004734AF" w:rsidP="00626BDD">
      <w:pPr>
        <w:ind w:right="-2535" w:hanging="3261"/>
        <w:rPr>
          <w:szCs w:val="28"/>
        </w:rPr>
      </w:pPr>
    </w:p>
    <w:p w:rsidR="00626BDD" w:rsidRPr="00626BDD" w:rsidRDefault="00626BDD" w:rsidP="00626BDD">
      <w:pPr>
        <w:ind w:left="-850"/>
        <w:rPr>
          <w:szCs w:val="28"/>
        </w:rPr>
      </w:pPr>
      <w:r w:rsidRPr="00626BDD">
        <w:rPr>
          <w:szCs w:val="28"/>
        </w:rPr>
        <w:t xml:space="preserve">              8). Основное отличие прокариот </w:t>
      </w:r>
      <w:proofErr w:type="gramStart"/>
      <w:r w:rsidRPr="00626BDD">
        <w:rPr>
          <w:szCs w:val="28"/>
        </w:rPr>
        <w:t>от</w:t>
      </w:r>
      <w:proofErr w:type="gramEnd"/>
      <w:r w:rsidRPr="00626BDD">
        <w:rPr>
          <w:szCs w:val="28"/>
        </w:rPr>
        <w:t xml:space="preserve"> эукариот связано с отсутствием у прокариот:</w:t>
      </w:r>
    </w:p>
    <w:p w:rsidR="00626BDD" w:rsidRDefault="00626BDD" w:rsidP="00626BDD">
      <w:pPr>
        <w:ind w:left="-850"/>
        <w:rPr>
          <w:szCs w:val="28"/>
        </w:rPr>
      </w:pPr>
      <w:r w:rsidRPr="00626BDD">
        <w:rPr>
          <w:szCs w:val="28"/>
        </w:rPr>
        <w:t xml:space="preserve">              а</w:t>
      </w:r>
      <w:proofErr w:type="gramStart"/>
      <w:r w:rsidRPr="00626BDD">
        <w:rPr>
          <w:szCs w:val="28"/>
        </w:rPr>
        <w:t>)р</w:t>
      </w:r>
      <w:proofErr w:type="gramEnd"/>
      <w:r w:rsidRPr="00626BDD">
        <w:rPr>
          <w:szCs w:val="28"/>
        </w:rPr>
        <w:t>ибосом            б) ДНК                       в) клеточного строения               г) настоящего ядра</w:t>
      </w:r>
    </w:p>
    <w:p w:rsidR="004734AF" w:rsidRPr="00626BDD" w:rsidRDefault="004734AF" w:rsidP="00626BDD">
      <w:pPr>
        <w:ind w:left="-850"/>
        <w:rPr>
          <w:szCs w:val="28"/>
        </w:rPr>
      </w:pPr>
    </w:p>
    <w:p w:rsidR="00626BDD" w:rsidRPr="00626BDD" w:rsidRDefault="00626BDD" w:rsidP="00626BDD">
      <w:pPr>
        <w:pStyle w:val="a4"/>
        <w:ind w:left="0"/>
        <w:rPr>
          <w:sz w:val="28"/>
          <w:szCs w:val="28"/>
        </w:rPr>
      </w:pPr>
      <w:r w:rsidRPr="00626BDD">
        <w:rPr>
          <w:sz w:val="28"/>
          <w:szCs w:val="28"/>
        </w:rPr>
        <w:t xml:space="preserve">9). Какие органеллы цитоплазмы имеют </w:t>
      </w:r>
      <w:proofErr w:type="spellStart"/>
      <w:r w:rsidRPr="00626BDD">
        <w:rPr>
          <w:sz w:val="28"/>
          <w:szCs w:val="28"/>
        </w:rPr>
        <w:t>двухмембранное</w:t>
      </w:r>
      <w:proofErr w:type="spellEnd"/>
      <w:r w:rsidRPr="00626BDD">
        <w:rPr>
          <w:sz w:val="28"/>
          <w:szCs w:val="28"/>
        </w:rPr>
        <w:t xml:space="preserve"> строение?</w:t>
      </w:r>
    </w:p>
    <w:p w:rsidR="00626BDD" w:rsidRDefault="00626BDD" w:rsidP="00626BDD">
      <w:pPr>
        <w:pStyle w:val="a4"/>
        <w:ind w:left="0"/>
        <w:rPr>
          <w:sz w:val="28"/>
          <w:szCs w:val="28"/>
        </w:rPr>
      </w:pPr>
      <w:r w:rsidRPr="00626BDD">
        <w:rPr>
          <w:sz w:val="28"/>
          <w:szCs w:val="28"/>
        </w:rPr>
        <w:t>а) ЭПС                 б</w:t>
      </w:r>
      <w:proofErr w:type="gramStart"/>
      <w:r w:rsidRPr="00626BDD">
        <w:rPr>
          <w:sz w:val="28"/>
          <w:szCs w:val="28"/>
        </w:rPr>
        <w:t>)п</w:t>
      </w:r>
      <w:proofErr w:type="gramEnd"/>
      <w:r w:rsidRPr="00626BDD">
        <w:rPr>
          <w:sz w:val="28"/>
          <w:szCs w:val="28"/>
        </w:rPr>
        <w:t xml:space="preserve">ластиды            в)рибосомы               г) комплекс </w:t>
      </w:r>
      <w:proofErr w:type="spellStart"/>
      <w:r w:rsidRPr="00626BDD">
        <w:rPr>
          <w:sz w:val="28"/>
          <w:szCs w:val="28"/>
        </w:rPr>
        <w:t>Гольджи</w:t>
      </w:r>
      <w:proofErr w:type="spellEnd"/>
    </w:p>
    <w:p w:rsidR="004734AF" w:rsidRPr="00626BDD"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10)  У каких клеток поверх наружной клеточной мембраны находится целлюлозная стенка?</w:t>
      </w:r>
    </w:p>
    <w:p w:rsidR="00626BDD" w:rsidRDefault="00626BDD" w:rsidP="00626BDD">
      <w:pPr>
        <w:pStyle w:val="a4"/>
        <w:ind w:left="0"/>
        <w:rPr>
          <w:sz w:val="28"/>
          <w:szCs w:val="28"/>
        </w:rPr>
      </w:pPr>
      <w:r w:rsidRPr="00626BDD">
        <w:rPr>
          <w:sz w:val="28"/>
          <w:szCs w:val="28"/>
        </w:rPr>
        <w:t xml:space="preserve">а) растительная,  б) животная </w:t>
      </w:r>
    </w:p>
    <w:p w:rsidR="004734AF" w:rsidRPr="00626BDD"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11).Запасным углеводом в клетках печени человека является:</w:t>
      </w:r>
    </w:p>
    <w:p w:rsidR="00626BDD" w:rsidRDefault="00626BDD" w:rsidP="00626BDD">
      <w:pPr>
        <w:pStyle w:val="a4"/>
        <w:ind w:left="0"/>
        <w:rPr>
          <w:sz w:val="28"/>
          <w:szCs w:val="28"/>
        </w:rPr>
      </w:pPr>
      <w:r w:rsidRPr="00626BDD">
        <w:rPr>
          <w:sz w:val="28"/>
          <w:szCs w:val="28"/>
        </w:rPr>
        <w:lastRenderedPageBreak/>
        <w:t>а) целлюлоза;      б) крахмал;            в) глюкоза;              г) гликоген.</w:t>
      </w:r>
    </w:p>
    <w:p w:rsidR="004734AF" w:rsidRPr="00626BDD"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12). Неизменяемыми частями аминокислот являются:</w:t>
      </w:r>
    </w:p>
    <w:p w:rsidR="00626BDD" w:rsidRPr="00626BDD" w:rsidRDefault="00626BDD" w:rsidP="00626BDD">
      <w:pPr>
        <w:pStyle w:val="a4"/>
        <w:ind w:left="0"/>
        <w:rPr>
          <w:sz w:val="28"/>
          <w:szCs w:val="28"/>
        </w:rPr>
      </w:pPr>
      <w:r w:rsidRPr="00626BDD">
        <w:rPr>
          <w:sz w:val="28"/>
          <w:szCs w:val="28"/>
        </w:rPr>
        <w:t xml:space="preserve">а) аминогруппа и карбоксильная группа;                 б) только радикал; </w:t>
      </w:r>
    </w:p>
    <w:p w:rsidR="004734AF" w:rsidRDefault="00626BDD" w:rsidP="00626BDD">
      <w:pPr>
        <w:pStyle w:val="a4"/>
        <w:ind w:left="0"/>
        <w:rPr>
          <w:sz w:val="28"/>
          <w:szCs w:val="28"/>
        </w:rPr>
      </w:pPr>
      <w:r w:rsidRPr="00626BDD">
        <w:rPr>
          <w:sz w:val="28"/>
          <w:szCs w:val="28"/>
        </w:rPr>
        <w:t xml:space="preserve">в) только карбоксильная группа;                                г) радикал и карбоксильная группа </w:t>
      </w:r>
    </w:p>
    <w:p w:rsidR="004734AF"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13). Сколько аминокислот образует все многообразие белков:</w:t>
      </w:r>
    </w:p>
    <w:p w:rsidR="00626BDD" w:rsidRDefault="00626BDD" w:rsidP="00626BDD">
      <w:pPr>
        <w:pStyle w:val="a4"/>
        <w:ind w:left="0"/>
        <w:rPr>
          <w:sz w:val="28"/>
          <w:szCs w:val="28"/>
        </w:rPr>
      </w:pPr>
      <w:r w:rsidRPr="00626BDD">
        <w:rPr>
          <w:sz w:val="28"/>
          <w:szCs w:val="28"/>
        </w:rPr>
        <w:t xml:space="preserve">а) 170;               б) 26;              в) 20;                   г)10. </w:t>
      </w:r>
    </w:p>
    <w:p w:rsidR="004734AF" w:rsidRPr="00626BDD"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14). Какую структуру имеет молекула гемоглобина:</w:t>
      </w:r>
    </w:p>
    <w:p w:rsidR="00626BDD" w:rsidRDefault="00626BDD" w:rsidP="00626BDD">
      <w:pPr>
        <w:pStyle w:val="a4"/>
        <w:ind w:left="0"/>
        <w:rPr>
          <w:sz w:val="28"/>
          <w:szCs w:val="28"/>
        </w:rPr>
      </w:pPr>
      <w:r w:rsidRPr="00626BDD">
        <w:rPr>
          <w:sz w:val="28"/>
          <w:szCs w:val="28"/>
        </w:rPr>
        <w:t>а) первичную;         б) вторичную;         в) третичную;        г) четвертичную.</w:t>
      </w:r>
    </w:p>
    <w:p w:rsidR="004734AF" w:rsidRDefault="004734AF" w:rsidP="00626BDD">
      <w:pPr>
        <w:pStyle w:val="a4"/>
        <w:ind w:left="0"/>
        <w:rPr>
          <w:sz w:val="28"/>
          <w:szCs w:val="28"/>
        </w:rPr>
      </w:pPr>
    </w:p>
    <w:p w:rsidR="004734AF" w:rsidRPr="00626BDD" w:rsidRDefault="004734AF" w:rsidP="00626BDD">
      <w:pPr>
        <w:pStyle w:val="a4"/>
        <w:ind w:left="0"/>
        <w:rPr>
          <w:sz w:val="28"/>
          <w:szCs w:val="28"/>
        </w:rPr>
      </w:pPr>
    </w:p>
    <w:p w:rsidR="00626BDD" w:rsidRPr="00626BDD" w:rsidRDefault="00626BDD" w:rsidP="00626BDD">
      <w:pPr>
        <w:pStyle w:val="a4"/>
        <w:ind w:left="0"/>
        <w:rPr>
          <w:sz w:val="28"/>
          <w:szCs w:val="28"/>
        </w:rPr>
      </w:pPr>
      <w:r w:rsidRPr="00626BDD">
        <w:rPr>
          <w:sz w:val="28"/>
          <w:szCs w:val="28"/>
        </w:rPr>
        <w:t>15). Мономерами ДНК и РНК являются:</w:t>
      </w:r>
    </w:p>
    <w:p w:rsidR="00626BDD" w:rsidRPr="00626BDD" w:rsidRDefault="00626BDD" w:rsidP="00626BDD">
      <w:pPr>
        <w:pStyle w:val="a4"/>
        <w:ind w:left="0"/>
        <w:rPr>
          <w:sz w:val="28"/>
          <w:szCs w:val="28"/>
        </w:rPr>
      </w:pPr>
      <w:r w:rsidRPr="00626BDD">
        <w:rPr>
          <w:sz w:val="28"/>
          <w:szCs w:val="28"/>
        </w:rPr>
        <w:t xml:space="preserve">а) азотистые основания;         б) </w:t>
      </w:r>
      <w:proofErr w:type="spellStart"/>
      <w:r w:rsidRPr="00626BDD">
        <w:rPr>
          <w:sz w:val="28"/>
          <w:szCs w:val="28"/>
        </w:rPr>
        <w:t>дезоксирибоза</w:t>
      </w:r>
      <w:proofErr w:type="spellEnd"/>
      <w:r w:rsidRPr="00626BDD">
        <w:rPr>
          <w:sz w:val="28"/>
          <w:szCs w:val="28"/>
        </w:rPr>
        <w:t xml:space="preserve"> и рибоза;                 в) азотистые основания и фосфатные группы;                 г) нуклеотиды.</w:t>
      </w:r>
    </w:p>
    <w:p w:rsidR="00626BDD" w:rsidRPr="00626BDD" w:rsidRDefault="00626BDD" w:rsidP="00626BDD">
      <w:pPr>
        <w:shd w:val="clear" w:color="auto" w:fill="FFFFFF"/>
        <w:autoSpaceDE w:val="0"/>
        <w:autoSpaceDN w:val="0"/>
        <w:adjustRightInd w:val="0"/>
        <w:jc w:val="center"/>
        <w:rPr>
          <w:szCs w:val="28"/>
        </w:rPr>
      </w:pPr>
      <w:r w:rsidRPr="00626BDD">
        <w:rPr>
          <w:b/>
          <w:bCs/>
          <w:color w:val="000000"/>
          <w:szCs w:val="28"/>
        </w:rPr>
        <w:t>Часть</w:t>
      </w:r>
      <w:proofErr w:type="gramStart"/>
      <w:r w:rsidRPr="00626BDD">
        <w:rPr>
          <w:b/>
          <w:bCs/>
          <w:color w:val="000000"/>
          <w:szCs w:val="28"/>
        </w:rPr>
        <w:t xml:space="preserve"> В</w:t>
      </w:r>
      <w:proofErr w:type="gramEnd"/>
    </w:p>
    <w:p w:rsidR="00626BDD" w:rsidRPr="00626BDD" w:rsidRDefault="00626BDD" w:rsidP="00626BDD">
      <w:pPr>
        <w:shd w:val="clear" w:color="auto" w:fill="FFFFFF"/>
        <w:autoSpaceDE w:val="0"/>
        <w:autoSpaceDN w:val="0"/>
        <w:adjustRightInd w:val="0"/>
        <w:rPr>
          <w:color w:val="000000"/>
          <w:szCs w:val="28"/>
        </w:rPr>
      </w:pPr>
      <w:r w:rsidRPr="00626BDD">
        <w:rPr>
          <w:color w:val="000000"/>
          <w:szCs w:val="28"/>
        </w:rPr>
        <w:t>1.Задание с выбором нескольких правильных ответов.</w:t>
      </w:r>
    </w:p>
    <w:p w:rsidR="00626BDD" w:rsidRPr="00626BDD" w:rsidRDefault="00626BDD" w:rsidP="00626BDD">
      <w:pPr>
        <w:shd w:val="clear" w:color="auto" w:fill="FFFFFF"/>
        <w:autoSpaceDE w:val="0"/>
        <w:autoSpaceDN w:val="0"/>
        <w:adjustRightInd w:val="0"/>
        <w:rPr>
          <w:szCs w:val="28"/>
        </w:rPr>
      </w:pPr>
      <w:r w:rsidRPr="00626BDD">
        <w:rPr>
          <w:color w:val="000000"/>
          <w:szCs w:val="28"/>
        </w:rPr>
        <w:t xml:space="preserve"> В состав молекулы РНК входит</w:t>
      </w:r>
    </w:p>
    <w:p w:rsidR="00626BDD" w:rsidRDefault="00626BDD" w:rsidP="00626BDD">
      <w:pPr>
        <w:shd w:val="clear" w:color="auto" w:fill="FFFFFF"/>
        <w:autoSpaceDE w:val="0"/>
        <w:autoSpaceDN w:val="0"/>
        <w:adjustRightInd w:val="0"/>
        <w:rPr>
          <w:color w:val="000000"/>
          <w:szCs w:val="28"/>
        </w:rPr>
      </w:pPr>
      <w:r w:rsidRPr="00626BDD">
        <w:rPr>
          <w:color w:val="000000"/>
          <w:szCs w:val="28"/>
        </w:rPr>
        <w:t xml:space="preserve">А </w:t>
      </w:r>
      <w:proofErr w:type="gramStart"/>
      <w:r w:rsidRPr="00626BDD">
        <w:rPr>
          <w:color w:val="000000"/>
          <w:szCs w:val="28"/>
        </w:rPr>
        <w:t>)</w:t>
      </w:r>
      <w:proofErr w:type="spellStart"/>
      <w:r w:rsidRPr="00626BDD">
        <w:rPr>
          <w:color w:val="000000"/>
          <w:szCs w:val="28"/>
        </w:rPr>
        <w:t>р</w:t>
      </w:r>
      <w:proofErr w:type="gramEnd"/>
      <w:r w:rsidRPr="00626BDD">
        <w:rPr>
          <w:color w:val="000000"/>
          <w:szCs w:val="28"/>
        </w:rPr>
        <w:t>ибозаБ</w:t>
      </w:r>
      <w:proofErr w:type="spellEnd"/>
      <w:r w:rsidRPr="00626BDD">
        <w:rPr>
          <w:color w:val="000000"/>
          <w:szCs w:val="28"/>
        </w:rPr>
        <w:t xml:space="preserve">) </w:t>
      </w:r>
      <w:proofErr w:type="spellStart"/>
      <w:r w:rsidRPr="00626BDD">
        <w:rPr>
          <w:color w:val="000000"/>
          <w:szCs w:val="28"/>
        </w:rPr>
        <w:t>гуанинВ</w:t>
      </w:r>
      <w:proofErr w:type="spellEnd"/>
      <w:r w:rsidRPr="00626BDD">
        <w:rPr>
          <w:color w:val="000000"/>
          <w:szCs w:val="28"/>
        </w:rPr>
        <w:t xml:space="preserve">) катион </w:t>
      </w:r>
      <w:proofErr w:type="spellStart"/>
      <w:r w:rsidRPr="00626BDD">
        <w:rPr>
          <w:color w:val="000000"/>
          <w:szCs w:val="28"/>
        </w:rPr>
        <w:t>магнияГ</w:t>
      </w:r>
      <w:proofErr w:type="spellEnd"/>
      <w:r w:rsidRPr="00626BDD">
        <w:rPr>
          <w:color w:val="000000"/>
          <w:szCs w:val="28"/>
        </w:rPr>
        <w:t xml:space="preserve">) </w:t>
      </w:r>
      <w:proofErr w:type="spellStart"/>
      <w:r w:rsidRPr="00626BDD">
        <w:rPr>
          <w:color w:val="000000"/>
          <w:szCs w:val="28"/>
        </w:rPr>
        <w:t>дезоксирибозаД</w:t>
      </w:r>
      <w:proofErr w:type="spellEnd"/>
      <w:r w:rsidRPr="00626BDD">
        <w:rPr>
          <w:color w:val="000000"/>
          <w:szCs w:val="28"/>
        </w:rPr>
        <w:t xml:space="preserve">) </w:t>
      </w:r>
      <w:proofErr w:type="spellStart"/>
      <w:r w:rsidRPr="00626BDD">
        <w:rPr>
          <w:color w:val="000000"/>
          <w:szCs w:val="28"/>
        </w:rPr>
        <w:t>аминокислотаЕ</w:t>
      </w:r>
      <w:proofErr w:type="spellEnd"/>
      <w:r w:rsidRPr="00626BDD">
        <w:rPr>
          <w:color w:val="000000"/>
          <w:szCs w:val="28"/>
        </w:rPr>
        <w:t>) фосфорная кислота</w:t>
      </w:r>
    </w:p>
    <w:p w:rsidR="004734AF" w:rsidRPr="00626BDD" w:rsidRDefault="004734AF" w:rsidP="00626BDD">
      <w:pPr>
        <w:shd w:val="clear" w:color="auto" w:fill="FFFFFF"/>
        <w:autoSpaceDE w:val="0"/>
        <w:autoSpaceDN w:val="0"/>
        <w:adjustRightInd w:val="0"/>
        <w:rPr>
          <w:szCs w:val="28"/>
        </w:rPr>
      </w:pPr>
    </w:p>
    <w:p w:rsidR="00626BDD" w:rsidRPr="00626BDD" w:rsidRDefault="00626BDD" w:rsidP="00626BDD">
      <w:pPr>
        <w:shd w:val="clear" w:color="auto" w:fill="FFFFFF"/>
        <w:autoSpaceDE w:val="0"/>
        <w:autoSpaceDN w:val="0"/>
        <w:adjustRightInd w:val="0"/>
        <w:rPr>
          <w:szCs w:val="28"/>
        </w:rPr>
      </w:pPr>
      <w:r w:rsidRPr="00626BDD">
        <w:rPr>
          <w:color w:val="000000"/>
          <w:szCs w:val="28"/>
        </w:rPr>
        <w:t>2. Установите соответствие между функцией соединения и биополимером, для которого она характерна. В нижеприведенной таблице под каждым номером, определяющим позиции первого столбца, запишите букву, соответствующей позиции второго столбца.</w:t>
      </w:r>
    </w:p>
    <w:p w:rsidR="00626BDD" w:rsidRPr="00626BDD" w:rsidRDefault="00626BDD" w:rsidP="00626BDD">
      <w:pPr>
        <w:shd w:val="clear" w:color="auto" w:fill="FFFFFF"/>
        <w:autoSpaceDE w:val="0"/>
        <w:autoSpaceDN w:val="0"/>
        <w:adjustRightInd w:val="0"/>
        <w:rPr>
          <w:szCs w:val="28"/>
        </w:rPr>
      </w:pPr>
      <w:r w:rsidRPr="00626BDD">
        <w:rPr>
          <w:color w:val="000000"/>
          <w:szCs w:val="28"/>
        </w:rPr>
        <w:t>ФУНКЦИЯБИОПОЛИМЕР</w:t>
      </w:r>
    </w:p>
    <w:p w:rsidR="00626BDD" w:rsidRPr="00626BDD" w:rsidRDefault="00626BDD" w:rsidP="00626BDD">
      <w:pPr>
        <w:shd w:val="clear" w:color="auto" w:fill="FFFFFF"/>
        <w:autoSpaceDE w:val="0"/>
        <w:autoSpaceDN w:val="0"/>
        <w:adjustRightInd w:val="0"/>
        <w:rPr>
          <w:rFonts w:ascii="Arial" w:hAnsi="Arial" w:cs="Arial"/>
          <w:color w:val="000000"/>
          <w:szCs w:val="28"/>
        </w:rPr>
      </w:pPr>
      <w:proofErr w:type="gramStart"/>
      <w:r w:rsidRPr="00626BDD">
        <w:rPr>
          <w:color w:val="000000"/>
          <w:szCs w:val="28"/>
        </w:rPr>
        <w:t xml:space="preserve">1) хранение наследственной </w:t>
      </w:r>
      <w:proofErr w:type="spellStart"/>
      <w:r w:rsidRPr="00626BDD">
        <w:rPr>
          <w:color w:val="000000"/>
          <w:szCs w:val="28"/>
        </w:rPr>
        <w:t>информацииА</w:t>
      </w:r>
      <w:proofErr w:type="spellEnd"/>
      <w:r w:rsidRPr="00626BDD">
        <w:rPr>
          <w:color w:val="000000"/>
          <w:szCs w:val="28"/>
        </w:rPr>
        <w:t>) белок</w:t>
      </w:r>
      <w:proofErr w:type="gramEnd"/>
    </w:p>
    <w:p w:rsidR="00626BDD" w:rsidRPr="00626BDD" w:rsidRDefault="00626BDD" w:rsidP="00626BDD">
      <w:pPr>
        <w:shd w:val="clear" w:color="auto" w:fill="FFFFFF"/>
        <w:autoSpaceDE w:val="0"/>
        <w:autoSpaceDN w:val="0"/>
        <w:adjustRightInd w:val="0"/>
        <w:rPr>
          <w:szCs w:val="28"/>
        </w:rPr>
      </w:pPr>
      <w:proofErr w:type="gramStart"/>
      <w:r w:rsidRPr="00626BDD">
        <w:rPr>
          <w:color w:val="000000"/>
          <w:szCs w:val="28"/>
        </w:rPr>
        <w:t xml:space="preserve">2) образование новых молекул путем </w:t>
      </w:r>
      <w:proofErr w:type="spellStart"/>
      <w:r w:rsidRPr="00626BDD">
        <w:rPr>
          <w:color w:val="000000"/>
          <w:szCs w:val="28"/>
        </w:rPr>
        <w:t>самоудвоенияБ</w:t>
      </w:r>
      <w:proofErr w:type="spellEnd"/>
      <w:r w:rsidRPr="00626BDD">
        <w:rPr>
          <w:color w:val="000000"/>
          <w:szCs w:val="28"/>
        </w:rPr>
        <w:t>) ДНК</w:t>
      </w:r>
      <w:proofErr w:type="gramEnd"/>
    </w:p>
    <w:p w:rsidR="00626BDD" w:rsidRPr="00626BDD" w:rsidRDefault="00626BDD" w:rsidP="00626BDD">
      <w:pPr>
        <w:shd w:val="clear" w:color="auto" w:fill="FFFFFF"/>
        <w:autoSpaceDE w:val="0"/>
        <w:autoSpaceDN w:val="0"/>
        <w:adjustRightInd w:val="0"/>
        <w:rPr>
          <w:szCs w:val="28"/>
        </w:rPr>
      </w:pPr>
      <w:r w:rsidRPr="00626BDD">
        <w:rPr>
          <w:color w:val="000000"/>
          <w:szCs w:val="28"/>
        </w:rPr>
        <w:t xml:space="preserve">3) ускорение </w:t>
      </w:r>
      <w:proofErr w:type="gramStart"/>
      <w:r w:rsidRPr="00626BDD">
        <w:rPr>
          <w:color w:val="000000"/>
          <w:szCs w:val="28"/>
        </w:rPr>
        <w:t>химических</w:t>
      </w:r>
      <w:proofErr w:type="gramEnd"/>
      <w:r w:rsidRPr="00626BDD">
        <w:rPr>
          <w:color w:val="000000"/>
          <w:szCs w:val="28"/>
        </w:rPr>
        <w:t xml:space="preserve"> реакции</w:t>
      </w:r>
    </w:p>
    <w:p w:rsidR="00626BDD" w:rsidRPr="00626BDD" w:rsidRDefault="00626BDD" w:rsidP="00626BDD">
      <w:pPr>
        <w:shd w:val="clear" w:color="auto" w:fill="FFFFFF"/>
        <w:autoSpaceDE w:val="0"/>
        <w:autoSpaceDN w:val="0"/>
        <w:adjustRightInd w:val="0"/>
        <w:rPr>
          <w:szCs w:val="28"/>
        </w:rPr>
      </w:pPr>
      <w:r w:rsidRPr="00626BDD">
        <w:rPr>
          <w:color w:val="000000"/>
          <w:szCs w:val="28"/>
        </w:rPr>
        <w:t>4) является обязательным компонентом мембраны клетки</w:t>
      </w:r>
    </w:p>
    <w:p w:rsidR="00626BDD" w:rsidRPr="00626BDD" w:rsidRDefault="00626BDD" w:rsidP="00626BDD">
      <w:pPr>
        <w:shd w:val="clear" w:color="auto" w:fill="FFFFFF"/>
        <w:autoSpaceDE w:val="0"/>
        <w:autoSpaceDN w:val="0"/>
        <w:adjustRightInd w:val="0"/>
        <w:rPr>
          <w:szCs w:val="28"/>
        </w:rPr>
      </w:pPr>
      <w:r w:rsidRPr="00626BDD">
        <w:rPr>
          <w:color w:val="000000"/>
          <w:szCs w:val="28"/>
        </w:rPr>
        <w:t>5) обезвреживание антигенов</w:t>
      </w:r>
    </w:p>
    <w:p w:rsidR="00626BDD" w:rsidRPr="00626BDD" w:rsidRDefault="00626BDD" w:rsidP="00626BDD">
      <w:pPr>
        <w:jc w:val="center"/>
        <w:rPr>
          <w:b/>
          <w:szCs w:val="28"/>
        </w:rPr>
      </w:pPr>
      <w:r w:rsidRPr="00626BDD">
        <w:rPr>
          <w:b/>
          <w:szCs w:val="28"/>
        </w:rPr>
        <w:lastRenderedPageBreak/>
        <w:t>Часть</w:t>
      </w:r>
      <w:proofErr w:type="gramStart"/>
      <w:r w:rsidRPr="00626BDD">
        <w:rPr>
          <w:b/>
          <w:szCs w:val="28"/>
        </w:rPr>
        <w:t xml:space="preserve"> С</w:t>
      </w:r>
      <w:proofErr w:type="gramEnd"/>
    </w:p>
    <w:p w:rsidR="00626BDD" w:rsidRDefault="00626BDD" w:rsidP="00626BDD">
      <w:pPr>
        <w:numPr>
          <w:ilvl w:val="0"/>
          <w:numId w:val="17"/>
        </w:numPr>
        <w:rPr>
          <w:szCs w:val="28"/>
        </w:rPr>
      </w:pPr>
      <w:r w:rsidRPr="00626BDD">
        <w:rPr>
          <w:szCs w:val="28"/>
        </w:rPr>
        <w:t>Почему бактерии относят к прокариотам?</w:t>
      </w:r>
    </w:p>
    <w:p w:rsidR="004734AF" w:rsidRPr="00626BDD" w:rsidRDefault="004734AF" w:rsidP="00034DB0">
      <w:pPr>
        <w:ind w:left="720"/>
        <w:rPr>
          <w:szCs w:val="28"/>
        </w:rPr>
      </w:pPr>
    </w:p>
    <w:p w:rsidR="00626BDD" w:rsidRPr="00626BDD" w:rsidRDefault="00626BDD" w:rsidP="00626BDD">
      <w:pPr>
        <w:rPr>
          <w:szCs w:val="28"/>
        </w:rPr>
      </w:pPr>
    </w:p>
    <w:p w:rsidR="00626BDD" w:rsidRPr="00626BDD" w:rsidRDefault="00626BDD" w:rsidP="00626BDD">
      <w:pPr>
        <w:jc w:val="center"/>
        <w:rPr>
          <w:b/>
          <w:szCs w:val="28"/>
        </w:rPr>
      </w:pPr>
      <w:r w:rsidRPr="00626BDD">
        <w:rPr>
          <w:b/>
          <w:szCs w:val="28"/>
        </w:rPr>
        <w:t>Контрольная работа № 1 по теме: «Клетка» 10 класс</w:t>
      </w:r>
    </w:p>
    <w:p w:rsidR="00626BDD" w:rsidRPr="00626BDD" w:rsidRDefault="00626BDD" w:rsidP="00626BDD">
      <w:pPr>
        <w:rPr>
          <w:szCs w:val="28"/>
        </w:rPr>
      </w:pPr>
    </w:p>
    <w:p w:rsidR="00626BDD" w:rsidRPr="00626BDD" w:rsidRDefault="00626BDD" w:rsidP="00626BDD">
      <w:pPr>
        <w:jc w:val="center"/>
        <w:rPr>
          <w:b/>
          <w:szCs w:val="28"/>
        </w:rPr>
      </w:pPr>
      <w:r w:rsidRPr="00626BDD">
        <w:rPr>
          <w:b/>
          <w:szCs w:val="28"/>
        </w:rPr>
        <w:t xml:space="preserve">Ответы к контрольной работе. 10 класс </w:t>
      </w:r>
    </w:p>
    <w:p w:rsidR="00626BDD" w:rsidRPr="00626BDD" w:rsidRDefault="00626BDD" w:rsidP="00626BDD">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651"/>
        <w:gridCol w:w="651"/>
        <w:gridCol w:w="651"/>
        <w:gridCol w:w="651"/>
        <w:gridCol w:w="651"/>
        <w:gridCol w:w="651"/>
        <w:gridCol w:w="651"/>
        <w:gridCol w:w="651"/>
        <w:gridCol w:w="651"/>
        <w:gridCol w:w="651"/>
        <w:gridCol w:w="652"/>
        <w:gridCol w:w="652"/>
        <w:gridCol w:w="652"/>
        <w:gridCol w:w="652"/>
        <w:gridCol w:w="652"/>
      </w:tblGrid>
      <w:tr w:rsidR="00626BDD" w:rsidRPr="00626BDD" w:rsidTr="00626BDD">
        <w:tc>
          <w:tcPr>
            <w:tcW w:w="651" w:type="dxa"/>
          </w:tcPr>
          <w:p w:rsidR="00626BDD" w:rsidRPr="00626BDD" w:rsidRDefault="00626BDD" w:rsidP="00626BDD">
            <w:pPr>
              <w:jc w:val="both"/>
              <w:rPr>
                <w:szCs w:val="28"/>
              </w:rPr>
            </w:pPr>
          </w:p>
        </w:tc>
        <w:tc>
          <w:tcPr>
            <w:tcW w:w="651" w:type="dxa"/>
          </w:tcPr>
          <w:p w:rsidR="00626BDD" w:rsidRPr="00626BDD" w:rsidRDefault="00626BDD" w:rsidP="00626BDD">
            <w:pPr>
              <w:jc w:val="both"/>
              <w:rPr>
                <w:szCs w:val="28"/>
              </w:rPr>
            </w:pPr>
            <w:r w:rsidRPr="00626BDD">
              <w:rPr>
                <w:szCs w:val="28"/>
              </w:rPr>
              <w:t>1</w:t>
            </w:r>
          </w:p>
        </w:tc>
        <w:tc>
          <w:tcPr>
            <w:tcW w:w="651" w:type="dxa"/>
          </w:tcPr>
          <w:p w:rsidR="00626BDD" w:rsidRPr="00626BDD" w:rsidRDefault="00626BDD" w:rsidP="00626BDD">
            <w:pPr>
              <w:jc w:val="both"/>
              <w:rPr>
                <w:szCs w:val="28"/>
              </w:rPr>
            </w:pPr>
            <w:r w:rsidRPr="00626BDD">
              <w:rPr>
                <w:szCs w:val="28"/>
              </w:rPr>
              <w:t>2</w:t>
            </w:r>
          </w:p>
        </w:tc>
        <w:tc>
          <w:tcPr>
            <w:tcW w:w="651" w:type="dxa"/>
          </w:tcPr>
          <w:p w:rsidR="00626BDD" w:rsidRPr="00626BDD" w:rsidRDefault="00626BDD" w:rsidP="00626BDD">
            <w:pPr>
              <w:jc w:val="both"/>
              <w:rPr>
                <w:szCs w:val="28"/>
              </w:rPr>
            </w:pPr>
            <w:r w:rsidRPr="00626BDD">
              <w:rPr>
                <w:szCs w:val="28"/>
              </w:rPr>
              <w:t>3</w:t>
            </w:r>
          </w:p>
        </w:tc>
        <w:tc>
          <w:tcPr>
            <w:tcW w:w="651" w:type="dxa"/>
          </w:tcPr>
          <w:p w:rsidR="00626BDD" w:rsidRPr="00626BDD" w:rsidRDefault="00626BDD" w:rsidP="00626BDD">
            <w:pPr>
              <w:jc w:val="both"/>
              <w:rPr>
                <w:szCs w:val="28"/>
              </w:rPr>
            </w:pPr>
            <w:r w:rsidRPr="00626BDD">
              <w:rPr>
                <w:szCs w:val="28"/>
              </w:rPr>
              <w:t>4</w:t>
            </w:r>
          </w:p>
        </w:tc>
        <w:tc>
          <w:tcPr>
            <w:tcW w:w="651" w:type="dxa"/>
          </w:tcPr>
          <w:p w:rsidR="00626BDD" w:rsidRPr="00626BDD" w:rsidRDefault="00626BDD" w:rsidP="00626BDD">
            <w:pPr>
              <w:jc w:val="both"/>
              <w:rPr>
                <w:szCs w:val="28"/>
              </w:rPr>
            </w:pPr>
            <w:r w:rsidRPr="00626BDD">
              <w:rPr>
                <w:szCs w:val="28"/>
              </w:rPr>
              <w:t>5</w:t>
            </w:r>
          </w:p>
        </w:tc>
        <w:tc>
          <w:tcPr>
            <w:tcW w:w="651" w:type="dxa"/>
          </w:tcPr>
          <w:p w:rsidR="00626BDD" w:rsidRPr="00626BDD" w:rsidRDefault="00626BDD" w:rsidP="00626BDD">
            <w:pPr>
              <w:jc w:val="both"/>
              <w:rPr>
                <w:szCs w:val="28"/>
              </w:rPr>
            </w:pPr>
            <w:r w:rsidRPr="00626BDD">
              <w:rPr>
                <w:szCs w:val="28"/>
              </w:rPr>
              <w:t>6</w:t>
            </w:r>
          </w:p>
        </w:tc>
        <w:tc>
          <w:tcPr>
            <w:tcW w:w="651" w:type="dxa"/>
          </w:tcPr>
          <w:p w:rsidR="00626BDD" w:rsidRPr="00626BDD" w:rsidRDefault="00626BDD" w:rsidP="00626BDD">
            <w:pPr>
              <w:jc w:val="both"/>
              <w:rPr>
                <w:szCs w:val="28"/>
              </w:rPr>
            </w:pPr>
            <w:r w:rsidRPr="00626BDD">
              <w:rPr>
                <w:szCs w:val="28"/>
              </w:rPr>
              <w:t>7</w:t>
            </w:r>
          </w:p>
        </w:tc>
        <w:tc>
          <w:tcPr>
            <w:tcW w:w="651" w:type="dxa"/>
          </w:tcPr>
          <w:p w:rsidR="00626BDD" w:rsidRPr="00626BDD" w:rsidRDefault="00626BDD" w:rsidP="00626BDD">
            <w:pPr>
              <w:jc w:val="both"/>
              <w:rPr>
                <w:szCs w:val="28"/>
              </w:rPr>
            </w:pPr>
            <w:r w:rsidRPr="00626BDD">
              <w:rPr>
                <w:szCs w:val="28"/>
              </w:rPr>
              <w:t>8</w:t>
            </w:r>
          </w:p>
        </w:tc>
        <w:tc>
          <w:tcPr>
            <w:tcW w:w="651" w:type="dxa"/>
          </w:tcPr>
          <w:p w:rsidR="00626BDD" w:rsidRPr="00626BDD" w:rsidRDefault="00626BDD" w:rsidP="00626BDD">
            <w:pPr>
              <w:jc w:val="both"/>
              <w:rPr>
                <w:szCs w:val="28"/>
              </w:rPr>
            </w:pPr>
            <w:r w:rsidRPr="00626BDD">
              <w:rPr>
                <w:szCs w:val="28"/>
              </w:rPr>
              <w:t>9</w:t>
            </w:r>
          </w:p>
        </w:tc>
        <w:tc>
          <w:tcPr>
            <w:tcW w:w="651" w:type="dxa"/>
          </w:tcPr>
          <w:p w:rsidR="00626BDD" w:rsidRPr="00626BDD" w:rsidRDefault="00626BDD" w:rsidP="00626BDD">
            <w:pPr>
              <w:jc w:val="both"/>
              <w:rPr>
                <w:szCs w:val="28"/>
              </w:rPr>
            </w:pPr>
            <w:r w:rsidRPr="00626BDD">
              <w:rPr>
                <w:szCs w:val="28"/>
              </w:rPr>
              <w:t>10</w:t>
            </w:r>
          </w:p>
        </w:tc>
        <w:tc>
          <w:tcPr>
            <w:tcW w:w="652" w:type="dxa"/>
          </w:tcPr>
          <w:p w:rsidR="00626BDD" w:rsidRPr="00626BDD" w:rsidRDefault="00626BDD" w:rsidP="00626BDD">
            <w:pPr>
              <w:jc w:val="both"/>
              <w:rPr>
                <w:szCs w:val="28"/>
              </w:rPr>
            </w:pPr>
            <w:r w:rsidRPr="00626BDD">
              <w:rPr>
                <w:szCs w:val="28"/>
              </w:rPr>
              <w:t>11</w:t>
            </w:r>
          </w:p>
        </w:tc>
        <w:tc>
          <w:tcPr>
            <w:tcW w:w="652" w:type="dxa"/>
          </w:tcPr>
          <w:p w:rsidR="00626BDD" w:rsidRPr="00626BDD" w:rsidRDefault="00626BDD" w:rsidP="00626BDD">
            <w:pPr>
              <w:jc w:val="both"/>
              <w:rPr>
                <w:szCs w:val="28"/>
              </w:rPr>
            </w:pPr>
            <w:r w:rsidRPr="00626BDD">
              <w:rPr>
                <w:szCs w:val="28"/>
              </w:rPr>
              <w:t>12</w:t>
            </w:r>
          </w:p>
        </w:tc>
        <w:tc>
          <w:tcPr>
            <w:tcW w:w="652" w:type="dxa"/>
          </w:tcPr>
          <w:p w:rsidR="00626BDD" w:rsidRPr="00626BDD" w:rsidRDefault="00626BDD" w:rsidP="00626BDD">
            <w:pPr>
              <w:jc w:val="both"/>
              <w:rPr>
                <w:szCs w:val="28"/>
              </w:rPr>
            </w:pPr>
            <w:r w:rsidRPr="00626BDD">
              <w:rPr>
                <w:szCs w:val="28"/>
              </w:rPr>
              <w:t>13</w:t>
            </w:r>
          </w:p>
        </w:tc>
        <w:tc>
          <w:tcPr>
            <w:tcW w:w="652" w:type="dxa"/>
          </w:tcPr>
          <w:p w:rsidR="00626BDD" w:rsidRPr="00626BDD" w:rsidRDefault="00626BDD" w:rsidP="00626BDD">
            <w:pPr>
              <w:jc w:val="both"/>
              <w:rPr>
                <w:szCs w:val="28"/>
              </w:rPr>
            </w:pPr>
            <w:r w:rsidRPr="00626BDD">
              <w:rPr>
                <w:szCs w:val="28"/>
              </w:rPr>
              <w:t>14</w:t>
            </w:r>
          </w:p>
        </w:tc>
        <w:tc>
          <w:tcPr>
            <w:tcW w:w="652" w:type="dxa"/>
          </w:tcPr>
          <w:p w:rsidR="00626BDD" w:rsidRPr="00626BDD" w:rsidRDefault="00626BDD" w:rsidP="00626BDD">
            <w:pPr>
              <w:jc w:val="both"/>
              <w:rPr>
                <w:szCs w:val="28"/>
              </w:rPr>
            </w:pPr>
            <w:r w:rsidRPr="00626BDD">
              <w:rPr>
                <w:szCs w:val="28"/>
              </w:rPr>
              <w:t>15</w:t>
            </w:r>
          </w:p>
        </w:tc>
      </w:tr>
      <w:tr w:rsidR="00626BDD" w:rsidRPr="00626BDD" w:rsidTr="00626BDD">
        <w:tc>
          <w:tcPr>
            <w:tcW w:w="651" w:type="dxa"/>
          </w:tcPr>
          <w:p w:rsidR="00626BDD" w:rsidRPr="00626BDD" w:rsidRDefault="00626BDD" w:rsidP="00626BDD">
            <w:pPr>
              <w:jc w:val="both"/>
              <w:rPr>
                <w:szCs w:val="28"/>
              </w:rPr>
            </w:pPr>
            <w:r w:rsidRPr="00626BDD">
              <w:rPr>
                <w:szCs w:val="28"/>
              </w:rPr>
              <w:t>1 в</w:t>
            </w:r>
          </w:p>
        </w:tc>
        <w:tc>
          <w:tcPr>
            <w:tcW w:w="651" w:type="dxa"/>
          </w:tcPr>
          <w:p w:rsidR="00626BDD" w:rsidRPr="00626BDD" w:rsidRDefault="00626BDD" w:rsidP="00626BDD">
            <w:pPr>
              <w:jc w:val="both"/>
              <w:rPr>
                <w:szCs w:val="28"/>
              </w:rPr>
            </w:pPr>
            <w:r w:rsidRPr="00626BDD">
              <w:rPr>
                <w:szCs w:val="28"/>
              </w:rPr>
              <w:t>г</w:t>
            </w:r>
          </w:p>
        </w:tc>
        <w:tc>
          <w:tcPr>
            <w:tcW w:w="651" w:type="dxa"/>
          </w:tcPr>
          <w:p w:rsidR="00626BDD" w:rsidRPr="00626BDD" w:rsidRDefault="00626BDD" w:rsidP="00626BDD">
            <w:pPr>
              <w:jc w:val="both"/>
              <w:rPr>
                <w:szCs w:val="28"/>
              </w:rPr>
            </w:pPr>
            <w:r w:rsidRPr="00626BDD">
              <w:rPr>
                <w:szCs w:val="28"/>
              </w:rPr>
              <w:t>а</w:t>
            </w:r>
          </w:p>
        </w:tc>
        <w:tc>
          <w:tcPr>
            <w:tcW w:w="651" w:type="dxa"/>
          </w:tcPr>
          <w:p w:rsidR="00626BDD" w:rsidRPr="00626BDD" w:rsidRDefault="00626BDD" w:rsidP="00626BDD">
            <w:pPr>
              <w:jc w:val="both"/>
              <w:rPr>
                <w:szCs w:val="28"/>
              </w:rPr>
            </w:pPr>
            <w:r w:rsidRPr="00626BDD">
              <w:rPr>
                <w:szCs w:val="28"/>
              </w:rPr>
              <w:t>в</w:t>
            </w:r>
          </w:p>
        </w:tc>
        <w:tc>
          <w:tcPr>
            <w:tcW w:w="651" w:type="dxa"/>
          </w:tcPr>
          <w:p w:rsidR="00626BDD" w:rsidRPr="00626BDD" w:rsidRDefault="00626BDD" w:rsidP="00626BDD">
            <w:pPr>
              <w:jc w:val="both"/>
              <w:rPr>
                <w:szCs w:val="28"/>
              </w:rPr>
            </w:pPr>
            <w:r w:rsidRPr="00626BDD">
              <w:rPr>
                <w:szCs w:val="28"/>
              </w:rPr>
              <w:t>г</w:t>
            </w:r>
          </w:p>
        </w:tc>
        <w:tc>
          <w:tcPr>
            <w:tcW w:w="651" w:type="dxa"/>
          </w:tcPr>
          <w:p w:rsidR="00626BDD" w:rsidRPr="00626BDD" w:rsidRDefault="00626BDD" w:rsidP="00626BDD">
            <w:pPr>
              <w:jc w:val="both"/>
              <w:rPr>
                <w:szCs w:val="28"/>
              </w:rPr>
            </w:pPr>
            <w:r w:rsidRPr="00626BDD">
              <w:rPr>
                <w:szCs w:val="28"/>
              </w:rPr>
              <w:t>а</w:t>
            </w:r>
          </w:p>
        </w:tc>
        <w:tc>
          <w:tcPr>
            <w:tcW w:w="651" w:type="dxa"/>
          </w:tcPr>
          <w:p w:rsidR="00626BDD" w:rsidRPr="00626BDD" w:rsidRDefault="00626BDD" w:rsidP="00626BDD">
            <w:pPr>
              <w:jc w:val="both"/>
              <w:rPr>
                <w:szCs w:val="28"/>
              </w:rPr>
            </w:pPr>
            <w:r w:rsidRPr="00626BDD">
              <w:rPr>
                <w:szCs w:val="28"/>
              </w:rPr>
              <w:t>а</w:t>
            </w:r>
          </w:p>
        </w:tc>
        <w:tc>
          <w:tcPr>
            <w:tcW w:w="651" w:type="dxa"/>
          </w:tcPr>
          <w:p w:rsidR="00626BDD" w:rsidRPr="00626BDD" w:rsidRDefault="00626BDD" w:rsidP="00626BDD">
            <w:pPr>
              <w:jc w:val="both"/>
              <w:rPr>
                <w:szCs w:val="28"/>
              </w:rPr>
            </w:pPr>
            <w:r w:rsidRPr="00626BDD">
              <w:rPr>
                <w:szCs w:val="28"/>
              </w:rPr>
              <w:t>б</w:t>
            </w:r>
          </w:p>
        </w:tc>
        <w:tc>
          <w:tcPr>
            <w:tcW w:w="651" w:type="dxa"/>
          </w:tcPr>
          <w:p w:rsidR="00626BDD" w:rsidRPr="00626BDD" w:rsidRDefault="00626BDD" w:rsidP="00626BDD">
            <w:pPr>
              <w:jc w:val="both"/>
              <w:rPr>
                <w:szCs w:val="28"/>
              </w:rPr>
            </w:pPr>
            <w:r w:rsidRPr="00626BDD">
              <w:rPr>
                <w:szCs w:val="28"/>
              </w:rPr>
              <w:t>б</w:t>
            </w:r>
          </w:p>
        </w:tc>
        <w:tc>
          <w:tcPr>
            <w:tcW w:w="651" w:type="dxa"/>
          </w:tcPr>
          <w:p w:rsidR="00626BDD" w:rsidRPr="00626BDD" w:rsidRDefault="00626BDD" w:rsidP="00626BDD">
            <w:pPr>
              <w:jc w:val="both"/>
              <w:rPr>
                <w:szCs w:val="28"/>
              </w:rPr>
            </w:pPr>
            <w:r w:rsidRPr="00626BDD">
              <w:rPr>
                <w:szCs w:val="28"/>
              </w:rPr>
              <w:t>г</w:t>
            </w:r>
          </w:p>
        </w:tc>
        <w:tc>
          <w:tcPr>
            <w:tcW w:w="651" w:type="dxa"/>
          </w:tcPr>
          <w:p w:rsidR="00626BDD" w:rsidRPr="00626BDD" w:rsidRDefault="00626BDD" w:rsidP="00626BDD">
            <w:pPr>
              <w:jc w:val="both"/>
              <w:rPr>
                <w:szCs w:val="28"/>
              </w:rPr>
            </w:pPr>
            <w:r w:rsidRPr="00626BDD">
              <w:rPr>
                <w:szCs w:val="28"/>
              </w:rPr>
              <w:t>в</w:t>
            </w:r>
          </w:p>
        </w:tc>
        <w:tc>
          <w:tcPr>
            <w:tcW w:w="652" w:type="dxa"/>
          </w:tcPr>
          <w:p w:rsidR="00626BDD" w:rsidRPr="00626BDD" w:rsidRDefault="00626BDD" w:rsidP="00626BDD">
            <w:pPr>
              <w:jc w:val="both"/>
              <w:rPr>
                <w:szCs w:val="28"/>
              </w:rPr>
            </w:pPr>
            <w:r w:rsidRPr="00626BDD">
              <w:rPr>
                <w:szCs w:val="28"/>
              </w:rPr>
              <w:t>б</w:t>
            </w:r>
          </w:p>
        </w:tc>
        <w:tc>
          <w:tcPr>
            <w:tcW w:w="652" w:type="dxa"/>
          </w:tcPr>
          <w:p w:rsidR="00626BDD" w:rsidRPr="00626BDD" w:rsidRDefault="00626BDD" w:rsidP="00626BDD">
            <w:pPr>
              <w:jc w:val="both"/>
              <w:rPr>
                <w:szCs w:val="28"/>
              </w:rPr>
            </w:pPr>
            <w:r w:rsidRPr="00626BDD">
              <w:rPr>
                <w:szCs w:val="28"/>
              </w:rPr>
              <w:t>б</w:t>
            </w:r>
          </w:p>
        </w:tc>
        <w:tc>
          <w:tcPr>
            <w:tcW w:w="652" w:type="dxa"/>
          </w:tcPr>
          <w:p w:rsidR="00626BDD" w:rsidRPr="00626BDD" w:rsidRDefault="00626BDD" w:rsidP="00626BDD">
            <w:pPr>
              <w:jc w:val="both"/>
              <w:rPr>
                <w:szCs w:val="28"/>
              </w:rPr>
            </w:pPr>
            <w:r w:rsidRPr="00626BDD">
              <w:rPr>
                <w:szCs w:val="28"/>
              </w:rPr>
              <w:t>в</w:t>
            </w:r>
          </w:p>
        </w:tc>
        <w:tc>
          <w:tcPr>
            <w:tcW w:w="652" w:type="dxa"/>
          </w:tcPr>
          <w:p w:rsidR="00626BDD" w:rsidRPr="00626BDD" w:rsidRDefault="00626BDD" w:rsidP="00626BDD">
            <w:pPr>
              <w:jc w:val="both"/>
              <w:rPr>
                <w:szCs w:val="28"/>
              </w:rPr>
            </w:pPr>
            <w:r w:rsidRPr="00626BDD">
              <w:rPr>
                <w:szCs w:val="28"/>
              </w:rPr>
              <w:t>г</w:t>
            </w:r>
          </w:p>
        </w:tc>
        <w:tc>
          <w:tcPr>
            <w:tcW w:w="652" w:type="dxa"/>
          </w:tcPr>
          <w:p w:rsidR="00626BDD" w:rsidRPr="00626BDD" w:rsidRDefault="00626BDD" w:rsidP="00626BDD">
            <w:pPr>
              <w:jc w:val="both"/>
              <w:rPr>
                <w:szCs w:val="28"/>
              </w:rPr>
            </w:pPr>
            <w:r w:rsidRPr="00626BDD">
              <w:rPr>
                <w:szCs w:val="28"/>
              </w:rPr>
              <w:t>г</w:t>
            </w:r>
          </w:p>
        </w:tc>
      </w:tr>
      <w:tr w:rsidR="00626BDD" w:rsidRPr="00626BDD" w:rsidTr="00626BDD">
        <w:tc>
          <w:tcPr>
            <w:tcW w:w="651" w:type="dxa"/>
          </w:tcPr>
          <w:p w:rsidR="00626BDD" w:rsidRPr="00626BDD" w:rsidRDefault="00626BDD" w:rsidP="00626BDD">
            <w:pPr>
              <w:jc w:val="both"/>
              <w:rPr>
                <w:szCs w:val="28"/>
              </w:rPr>
            </w:pPr>
            <w:r w:rsidRPr="00626BDD">
              <w:rPr>
                <w:szCs w:val="28"/>
              </w:rPr>
              <w:t>2 в</w:t>
            </w:r>
          </w:p>
        </w:tc>
        <w:tc>
          <w:tcPr>
            <w:tcW w:w="651" w:type="dxa"/>
          </w:tcPr>
          <w:p w:rsidR="00626BDD" w:rsidRPr="00626BDD" w:rsidRDefault="00626BDD" w:rsidP="00626BDD">
            <w:pPr>
              <w:jc w:val="both"/>
              <w:rPr>
                <w:szCs w:val="28"/>
              </w:rPr>
            </w:pPr>
            <w:r w:rsidRPr="00626BDD">
              <w:rPr>
                <w:szCs w:val="28"/>
              </w:rPr>
              <w:t>в</w:t>
            </w:r>
          </w:p>
        </w:tc>
        <w:tc>
          <w:tcPr>
            <w:tcW w:w="651" w:type="dxa"/>
          </w:tcPr>
          <w:p w:rsidR="00626BDD" w:rsidRPr="00626BDD" w:rsidRDefault="00626BDD" w:rsidP="00626BDD">
            <w:pPr>
              <w:jc w:val="both"/>
              <w:rPr>
                <w:szCs w:val="28"/>
              </w:rPr>
            </w:pPr>
            <w:r w:rsidRPr="00626BDD">
              <w:rPr>
                <w:szCs w:val="28"/>
              </w:rPr>
              <w:t>в</w:t>
            </w:r>
          </w:p>
        </w:tc>
        <w:tc>
          <w:tcPr>
            <w:tcW w:w="651" w:type="dxa"/>
          </w:tcPr>
          <w:p w:rsidR="00626BDD" w:rsidRPr="00626BDD" w:rsidRDefault="00626BDD" w:rsidP="00626BDD">
            <w:pPr>
              <w:jc w:val="both"/>
              <w:rPr>
                <w:szCs w:val="28"/>
              </w:rPr>
            </w:pPr>
            <w:r w:rsidRPr="00626BDD">
              <w:rPr>
                <w:szCs w:val="28"/>
              </w:rPr>
              <w:t>а</w:t>
            </w:r>
          </w:p>
        </w:tc>
        <w:tc>
          <w:tcPr>
            <w:tcW w:w="651" w:type="dxa"/>
          </w:tcPr>
          <w:p w:rsidR="00626BDD" w:rsidRPr="00626BDD" w:rsidRDefault="00626BDD" w:rsidP="00626BDD">
            <w:pPr>
              <w:jc w:val="both"/>
              <w:rPr>
                <w:szCs w:val="28"/>
              </w:rPr>
            </w:pPr>
            <w:r w:rsidRPr="00626BDD">
              <w:rPr>
                <w:szCs w:val="28"/>
              </w:rPr>
              <w:t>в</w:t>
            </w:r>
          </w:p>
        </w:tc>
        <w:tc>
          <w:tcPr>
            <w:tcW w:w="651" w:type="dxa"/>
          </w:tcPr>
          <w:p w:rsidR="00626BDD" w:rsidRPr="00626BDD" w:rsidRDefault="00626BDD" w:rsidP="00626BDD">
            <w:pPr>
              <w:jc w:val="both"/>
              <w:rPr>
                <w:szCs w:val="28"/>
              </w:rPr>
            </w:pPr>
            <w:r w:rsidRPr="00626BDD">
              <w:rPr>
                <w:szCs w:val="28"/>
              </w:rPr>
              <w:t>а</w:t>
            </w:r>
          </w:p>
        </w:tc>
        <w:tc>
          <w:tcPr>
            <w:tcW w:w="651" w:type="dxa"/>
          </w:tcPr>
          <w:p w:rsidR="00626BDD" w:rsidRPr="00626BDD" w:rsidRDefault="00626BDD" w:rsidP="00626BDD">
            <w:pPr>
              <w:jc w:val="both"/>
              <w:rPr>
                <w:szCs w:val="28"/>
              </w:rPr>
            </w:pPr>
            <w:r w:rsidRPr="00626BDD">
              <w:rPr>
                <w:szCs w:val="28"/>
              </w:rPr>
              <w:t>г</w:t>
            </w:r>
          </w:p>
        </w:tc>
        <w:tc>
          <w:tcPr>
            <w:tcW w:w="651" w:type="dxa"/>
          </w:tcPr>
          <w:p w:rsidR="00626BDD" w:rsidRPr="00626BDD" w:rsidRDefault="00626BDD" w:rsidP="00626BDD">
            <w:pPr>
              <w:jc w:val="both"/>
              <w:rPr>
                <w:szCs w:val="28"/>
              </w:rPr>
            </w:pPr>
            <w:r w:rsidRPr="00626BDD">
              <w:rPr>
                <w:szCs w:val="28"/>
              </w:rPr>
              <w:t>б</w:t>
            </w:r>
          </w:p>
        </w:tc>
        <w:tc>
          <w:tcPr>
            <w:tcW w:w="651" w:type="dxa"/>
          </w:tcPr>
          <w:p w:rsidR="00626BDD" w:rsidRPr="00626BDD" w:rsidRDefault="00626BDD" w:rsidP="00626BDD">
            <w:pPr>
              <w:jc w:val="both"/>
              <w:rPr>
                <w:szCs w:val="28"/>
              </w:rPr>
            </w:pPr>
            <w:r w:rsidRPr="00626BDD">
              <w:rPr>
                <w:szCs w:val="28"/>
              </w:rPr>
              <w:t>г</w:t>
            </w:r>
          </w:p>
        </w:tc>
        <w:tc>
          <w:tcPr>
            <w:tcW w:w="651" w:type="dxa"/>
          </w:tcPr>
          <w:p w:rsidR="00626BDD" w:rsidRPr="00626BDD" w:rsidRDefault="00626BDD" w:rsidP="00626BDD">
            <w:pPr>
              <w:jc w:val="both"/>
              <w:rPr>
                <w:szCs w:val="28"/>
              </w:rPr>
            </w:pPr>
            <w:r w:rsidRPr="00626BDD">
              <w:rPr>
                <w:szCs w:val="28"/>
              </w:rPr>
              <w:t>б</w:t>
            </w:r>
          </w:p>
        </w:tc>
        <w:tc>
          <w:tcPr>
            <w:tcW w:w="651" w:type="dxa"/>
          </w:tcPr>
          <w:p w:rsidR="00626BDD" w:rsidRPr="00626BDD" w:rsidRDefault="00626BDD" w:rsidP="00626BDD">
            <w:pPr>
              <w:jc w:val="both"/>
              <w:rPr>
                <w:szCs w:val="28"/>
              </w:rPr>
            </w:pPr>
            <w:r w:rsidRPr="00626BDD">
              <w:rPr>
                <w:szCs w:val="28"/>
              </w:rPr>
              <w:t>а</w:t>
            </w:r>
          </w:p>
        </w:tc>
        <w:tc>
          <w:tcPr>
            <w:tcW w:w="652" w:type="dxa"/>
          </w:tcPr>
          <w:p w:rsidR="00626BDD" w:rsidRPr="00626BDD" w:rsidRDefault="00626BDD" w:rsidP="00626BDD">
            <w:pPr>
              <w:jc w:val="both"/>
              <w:rPr>
                <w:szCs w:val="28"/>
              </w:rPr>
            </w:pPr>
            <w:r w:rsidRPr="00626BDD">
              <w:rPr>
                <w:szCs w:val="28"/>
              </w:rPr>
              <w:t>г</w:t>
            </w:r>
          </w:p>
        </w:tc>
        <w:tc>
          <w:tcPr>
            <w:tcW w:w="652" w:type="dxa"/>
          </w:tcPr>
          <w:p w:rsidR="00626BDD" w:rsidRPr="00626BDD" w:rsidRDefault="00626BDD" w:rsidP="00626BDD">
            <w:pPr>
              <w:jc w:val="both"/>
              <w:rPr>
                <w:szCs w:val="28"/>
              </w:rPr>
            </w:pPr>
            <w:r w:rsidRPr="00626BDD">
              <w:rPr>
                <w:szCs w:val="28"/>
              </w:rPr>
              <w:t>а</w:t>
            </w:r>
          </w:p>
        </w:tc>
        <w:tc>
          <w:tcPr>
            <w:tcW w:w="652" w:type="dxa"/>
          </w:tcPr>
          <w:p w:rsidR="00626BDD" w:rsidRPr="00626BDD" w:rsidRDefault="00626BDD" w:rsidP="00626BDD">
            <w:pPr>
              <w:jc w:val="both"/>
              <w:rPr>
                <w:szCs w:val="28"/>
              </w:rPr>
            </w:pPr>
            <w:r w:rsidRPr="00626BDD">
              <w:rPr>
                <w:szCs w:val="28"/>
              </w:rPr>
              <w:t>в</w:t>
            </w:r>
          </w:p>
        </w:tc>
        <w:tc>
          <w:tcPr>
            <w:tcW w:w="652" w:type="dxa"/>
          </w:tcPr>
          <w:p w:rsidR="00626BDD" w:rsidRPr="00626BDD" w:rsidRDefault="00626BDD" w:rsidP="00626BDD">
            <w:pPr>
              <w:jc w:val="both"/>
              <w:rPr>
                <w:szCs w:val="28"/>
              </w:rPr>
            </w:pPr>
            <w:r w:rsidRPr="00626BDD">
              <w:rPr>
                <w:szCs w:val="28"/>
              </w:rPr>
              <w:t>г</w:t>
            </w:r>
          </w:p>
        </w:tc>
        <w:tc>
          <w:tcPr>
            <w:tcW w:w="652" w:type="dxa"/>
          </w:tcPr>
          <w:p w:rsidR="00626BDD" w:rsidRPr="00626BDD" w:rsidRDefault="00626BDD" w:rsidP="00626BDD">
            <w:pPr>
              <w:jc w:val="both"/>
              <w:rPr>
                <w:szCs w:val="28"/>
              </w:rPr>
            </w:pPr>
            <w:r w:rsidRPr="00626BDD">
              <w:rPr>
                <w:szCs w:val="28"/>
              </w:rPr>
              <w:t>г</w:t>
            </w:r>
          </w:p>
        </w:tc>
      </w:tr>
    </w:tbl>
    <w:p w:rsidR="00626BDD" w:rsidRPr="00626BDD" w:rsidRDefault="00626BDD" w:rsidP="00626BDD">
      <w:pPr>
        <w:jc w:val="both"/>
        <w:rPr>
          <w:szCs w:val="28"/>
        </w:rPr>
      </w:pPr>
    </w:p>
    <w:p w:rsidR="00626BDD" w:rsidRPr="00626BDD" w:rsidRDefault="00626BDD" w:rsidP="00626BDD">
      <w:pPr>
        <w:jc w:val="both"/>
        <w:rPr>
          <w:szCs w:val="28"/>
        </w:rPr>
      </w:pPr>
      <w:r w:rsidRPr="00626BDD">
        <w:rPr>
          <w:szCs w:val="28"/>
        </w:rPr>
        <w:t xml:space="preserve">1 вариант  В1: </w:t>
      </w:r>
      <w:proofErr w:type="spellStart"/>
      <w:r w:rsidRPr="00626BDD">
        <w:rPr>
          <w:szCs w:val="28"/>
        </w:rPr>
        <w:t>а</w:t>
      </w:r>
      <w:proofErr w:type="gramStart"/>
      <w:r w:rsidRPr="00626BDD">
        <w:rPr>
          <w:szCs w:val="28"/>
        </w:rPr>
        <w:t>,б</w:t>
      </w:r>
      <w:proofErr w:type="gramEnd"/>
      <w:r w:rsidRPr="00626BDD">
        <w:rPr>
          <w:szCs w:val="28"/>
        </w:rPr>
        <w:t>,г</w:t>
      </w:r>
      <w:proofErr w:type="spellEnd"/>
      <w:r w:rsidRPr="00626BDD">
        <w:rPr>
          <w:szCs w:val="28"/>
        </w:rPr>
        <w:t xml:space="preserve">                               В2: А: 1,4,5</w:t>
      </w:r>
      <w:proofErr w:type="gramStart"/>
      <w:r w:rsidRPr="00626BDD">
        <w:rPr>
          <w:szCs w:val="28"/>
        </w:rPr>
        <w:t xml:space="preserve">                 Б</w:t>
      </w:r>
      <w:proofErr w:type="gramEnd"/>
      <w:r w:rsidRPr="00626BDD">
        <w:rPr>
          <w:szCs w:val="28"/>
        </w:rPr>
        <w:t>: 2,3</w:t>
      </w:r>
    </w:p>
    <w:p w:rsidR="00626BDD" w:rsidRPr="00626BDD" w:rsidRDefault="00626BDD" w:rsidP="00626BDD">
      <w:pPr>
        <w:jc w:val="both"/>
        <w:rPr>
          <w:szCs w:val="28"/>
        </w:rPr>
      </w:pPr>
    </w:p>
    <w:p w:rsidR="00626BDD" w:rsidRDefault="00626BDD" w:rsidP="00626BDD">
      <w:pPr>
        <w:jc w:val="both"/>
        <w:rPr>
          <w:szCs w:val="28"/>
        </w:rPr>
      </w:pPr>
      <w:r w:rsidRPr="00626BDD">
        <w:rPr>
          <w:szCs w:val="28"/>
        </w:rPr>
        <w:t xml:space="preserve">2 вариант  В1: </w:t>
      </w:r>
      <w:proofErr w:type="spellStart"/>
      <w:r w:rsidRPr="00626BDD">
        <w:rPr>
          <w:szCs w:val="28"/>
        </w:rPr>
        <w:t>а</w:t>
      </w:r>
      <w:proofErr w:type="gramStart"/>
      <w:r w:rsidRPr="00626BDD">
        <w:rPr>
          <w:szCs w:val="28"/>
        </w:rPr>
        <w:t>,б</w:t>
      </w:r>
      <w:proofErr w:type="gramEnd"/>
      <w:r w:rsidRPr="00626BDD">
        <w:rPr>
          <w:szCs w:val="28"/>
        </w:rPr>
        <w:t>,е</w:t>
      </w:r>
      <w:proofErr w:type="spellEnd"/>
      <w:r w:rsidRPr="00626BDD">
        <w:rPr>
          <w:szCs w:val="28"/>
        </w:rPr>
        <w:t xml:space="preserve">                                В2: А: 3,4,5</w:t>
      </w:r>
      <w:proofErr w:type="gramStart"/>
      <w:r w:rsidRPr="00626BDD">
        <w:rPr>
          <w:szCs w:val="28"/>
        </w:rPr>
        <w:t xml:space="preserve">                Б</w:t>
      </w:r>
      <w:proofErr w:type="gramEnd"/>
      <w:r w:rsidRPr="00626BDD">
        <w:rPr>
          <w:szCs w:val="28"/>
        </w:rPr>
        <w:t>: 1,2</w:t>
      </w:r>
    </w:p>
    <w:p w:rsidR="004734AF" w:rsidRPr="00626BDD" w:rsidRDefault="004734AF" w:rsidP="00626BDD">
      <w:pPr>
        <w:jc w:val="both"/>
        <w:rPr>
          <w:szCs w:val="28"/>
        </w:rPr>
      </w:pPr>
    </w:p>
    <w:p w:rsidR="00626BDD" w:rsidRPr="00626BDD" w:rsidRDefault="00626BDD" w:rsidP="00626BDD">
      <w:pPr>
        <w:jc w:val="both"/>
        <w:rPr>
          <w:szCs w:val="28"/>
        </w:rPr>
      </w:pPr>
    </w:p>
    <w:p w:rsidR="00626BDD" w:rsidRPr="00626BDD" w:rsidRDefault="00626BDD" w:rsidP="00626BDD">
      <w:pPr>
        <w:jc w:val="both"/>
        <w:rPr>
          <w:szCs w:val="28"/>
        </w:rPr>
      </w:pPr>
      <w:r w:rsidRPr="00626BDD">
        <w:rPr>
          <w:szCs w:val="28"/>
        </w:rPr>
        <w:t>1 вариант: 1.В чем проявляется сходство хлоропластов и митохондрий?</w:t>
      </w:r>
    </w:p>
    <w:p w:rsidR="00626BDD" w:rsidRPr="00626BDD" w:rsidRDefault="00626BDD" w:rsidP="00626BDD">
      <w:pPr>
        <w:jc w:val="both"/>
        <w:rPr>
          <w:szCs w:val="28"/>
        </w:rPr>
      </w:pPr>
      <w:r w:rsidRPr="00626BDD">
        <w:rPr>
          <w:szCs w:val="28"/>
        </w:rPr>
        <w:t xml:space="preserve">Ответ: 1) </w:t>
      </w:r>
      <w:proofErr w:type="spellStart"/>
      <w:r w:rsidRPr="00626BDD">
        <w:rPr>
          <w:szCs w:val="28"/>
        </w:rPr>
        <w:t>двумембранные</w:t>
      </w:r>
      <w:proofErr w:type="spellEnd"/>
      <w:r w:rsidRPr="00626BDD">
        <w:rPr>
          <w:szCs w:val="28"/>
        </w:rPr>
        <w:t xml:space="preserve"> органоиды; 2) содержат собственную ДНК;  3)имеют рибосомы </w:t>
      </w:r>
    </w:p>
    <w:p w:rsidR="00626BDD" w:rsidRPr="00626BDD" w:rsidRDefault="00626BDD" w:rsidP="00626BDD">
      <w:pPr>
        <w:rPr>
          <w:szCs w:val="28"/>
        </w:rPr>
      </w:pPr>
      <w:r w:rsidRPr="00626BDD">
        <w:rPr>
          <w:szCs w:val="28"/>
        </w:rPr>
        <w:t xml:space="preserve"> 2 вариант: 1. Почему бактерии относят к прокариотам?</w:t>
      </w:r>
    </w:p>
    <w:p w:rsidR="00626BDD" w:rsidRPr="00626BDD" w:rsidRDefault="00626BDD" w:rsidP="00626BDD">
      <w:pPr>
        <w:jc w:val="both"/>
        <w:rPr>
          <w:szCs w:val="28"/>
        </w:rPr>
      </w:pPr>
      <w:r w:rsidRPr="00626BDD">
        <w:rPr>
          <w:szCs w:val="28"/>
        </w:rPr>
        <w:t>Ответ: Потому что в их клетках отсутствует оформленное ядро</w:t>
      </w:r>
    </w:p>
    <w:p w:rsidR="00626BDD" w:rsidRPr="00626BDD" w:rsidRDefault="00626BDD" w:rsidP="00626BDD">
      <w:pPr>
        <w:jc w:val="both"/>
        <w:rPr>
          <w:szCs w:val="28"/>
        </w:rPr>
      </w:pPr>
    </w:p>
    <w:p w:rsidR="00626BDD" w:rsidRPr="00626BDD" w:rsidRDefault="00034DB0" w:rsidP="00626BDD">
      <w:pPr>
        <w:jc w:val="both"/>
        <w:rPr>
          <w:szCs w:val="28"/>
        </w:rPr>
      </w:pPr>
      <w:r>
        <w:rPr>
          <w:szCs w:val="28"/>
        </w:rPr>
        <w:t>0-49% - «2»         0-9</w:t>
      </w:r>
    </w:p>
    <w:p w:rsidR="00626BDD" w:rsidRPr="00626BDD" w:rsidRDefault="00034DB0" w:rsidP="00626BDD">
      <w:pPr>
        <w:jc w:val="both"/>
        <w:rPr>
          <w:szCs w:val="28"/>
        </w:rPr>
      </w:pPr>
      <w:r>
        <w:rPr>
          <w:szCs w:val="28"/>
        </w:rPr>
        <w:t>50-69%- «3»     10-13</w:t>
      </w:r>
    </w:p>
    <w:p w:rsidR="00626BDD" w:rsidRPr="00626BDD" w:rsidRDefault="00034DB0" w:rsidP="00626BDD">
      <w:pPr>
        <w:jc w:val="both"/>
        <w:rPr>
          <w:szCs w:val="28"/>
        </w:rPr>
      </w:pPr>
      <w:r>
        <w:rPr>
          <w:szCs w:val="28"/>
        </w:rPr>
        <w:t>70-89%- «4»     14-18</w:t>
      </w:r>
    </w:p>
    <w:p w:rsidR="00626BDD" w:rsidRPr="00626BDD" w:rsidRDefault="00034DB0" w:rsidP="00626BDD">
      <w:pPr>
        <w:jc w:val="both"/>
        <w:rPr>
          <w:szCs w:val="28"/>
        </w:rPr>
      </w:pPr>
      <w:r>
        <w:rPr>
          <w:szCs w:val="28"/>
        </w:rPr>
        <w:t>90-100%-«5»    19-18</w:t>
      </w:r>
    </w:p>
    <w:p w:rsidR="00626BDD" w:rsidRPr="00626BDD" w:rsidRDefault="00626BDD" w:rsidP="00626BDD">
      <w:pPr>
        <w:jc w:val="both"/>
        <w:rPr>
          <w:szCs w:val="28"/>
        </w:rPr>
      </w:pPr>
    </w:p>
    <w:p w:rsidR="00626BDD" w:rsidRDefault="00626BDD" w:rsidP="00626BDD">
      <w:pPr>
        <w:jc w:val="both"/>
        <w:rPr>
          <w:szCs w:val="28"/>
        </w:rPr>
      </w:pPr>
    </w:p>
    <w:p w:rsidR="00616CC5" w:rsidRDefault="00616CC5" w:rsidP="00626BDD">
      <w:pPr>
        <w:jc w:val="both"/>
        <w:rPr>
          <w:szCs w:val="28"/>
        </w:rPr>
      </w:pPr>
    </w:p>
    <w:p w:rsidR="00616CC5" w:rsidRDefault="00616CC5" w:rsidP="00626BDD">
      <w:pPr>
        <w:jc w:val="both"/>
        <w:rPr>
          <w:szCs w:val="28"/>
        </w:rPr>
      </w:pPr>
    </w:p>
    <w:p w:rsidR="00616CC5" w:rsidRDefault="00616CC5" w:rsidP="00626BDD">
      <w:pPr>
        <w:jc w:val="both"/>
        <w:rPr>
          <w:szCs w:val="28"/>
        </w:rPr>
      </w:pPr>
    </w:p>
    <w:p w:rsidR="00616CC5" w:rsidRDefault="00616CC5" w:rsidP="00626BDD">
      <w:pPr>
        <w:jc w:val="both"/>
        <w:rPr>
          <w:szCs w:val="28"/>
        </w:rPr>
      </w:pPr>
    </w:p>
    <w:p w:rsidR="00616CC5" w:rsidRPr="00626BDD" w:rsidRDefault="00616CC5" w:rsidP="00626BDD">
      <w:pPr>
        <w:jc w:val="both"/>
        <w:rPr>
          <w:szCs w:val="28"/>
        </w:rPr>
      </w:pPr>
    </w:p>
    <w:p w:rsidR="00626BDD" w:rsidRPr="00626BDD" w:rsidRDefault="00626BDD" w:rsidP="00626BDD">
      <w:pPr>
        <w:jc w:val="both"/>
        <w:rPr>
          <w:szCs w:val="28"/>
        </w:rPr>
      </w:pPr>
    </w:p>
    <w:p w:rsidR="004734AF" w:rsidRPr="005234ED" w:rsidRDefault="004734AF" w:rsidP="004734AF">
      <w:pPr>
        <w:jc w:val="center"/>
        <w:rPr>
          <w:b/>
        </w:rPr>
      </w:pPr>
      <w:r w:rsidRPr="005234ED">
        <w:rPr>
          <w:b/>
        </w:rPr>
        <w:t>Контрольная работа</w:t>
      </w:r>
      <w:r>
        <w:rPr>
          <w:b/>
        </w:rPr>
        <w:t xml:space="preserve"> № 2</w:t>
      </w:r>
      <w:r w:rsidRPr="005234ED">
        <w:rPr>
          <w:b/>
        </w:rPr>
        <w:t xml:space="preserve"> по теме: «Обмен веществ и превращение энергии»</w:t>
      </w:r>
      <w:r>
        <w:rPr>
          <w:b/>
        </w:rPr>
        <w:t xml:space="preserve"> 10 класс</w:t>
      </w:r>
    </w:p>
    <w:p w:rsidR="004734AF" w:rsidRDefault="004734AF" w:rsidP="004734AF">
      <w:pPr>
        <w:jc w:val="center"/>
        <w:rPr>
          <w:b/>
        </w:rPr>
      </w:pPr>
      <w:r>
        <w:rPr>
          <w:b/>
        </w:rPr>
        <w:t>Вариант 1.</w:t>
      </w:r>
    </w:p>
    <w:p w:rsidR="004734AF" w:rsidRPr="00E7064B" w:rsidRDefault="004734AF" w:rsidP="004734AF">
      <w:pPr>
        <w:jc w:val="center"/>
      </w:pPr>
    </w:p>
    <w:p w:rsidR="004734AF" w:rsidRDefault="004734AF" w:rsidP="004734AF">
      <w:r>
        <w:t>1</w:t>
      </w:r>
      <w:proofErr w:type="gramStart"/>
      <w:r>
        <w:t xml:space="preserve"> К</w:t>
      </w:r>
      <w:proofErr w:type="gramEnd"/>
      <w:r>
        <w:t xml:space="preserve"> реакциям матричного синтеза относится </w:t>
      </w:r>
    </w:p>
    <w:p w:rsidR="004734AF" w:rsidRDefault="004734AF" w:rsidP="004734AF">
      <w:r>
        <w:t xml:space="preserve">1) синтез  крахмала 2) редупликация  3)фотосинтез   4) синтез липидов </w:t>
      </w:r>
    </w:p>
    <w:p w:rsidR="004734AF" w:rsidRDefault="004734AF" w:rsidP="004734AF"/>
    <w:p w:rsidR="004734AF" w:rsidRDefault="004734AF" w:rsidP="004734AF">
      <w:pPr>
        <w:tabs>
          <w:tab w:val="left" w:pos="0"/>
        </w:tabs>
      </w:pPr>
      <w:r>
        <w:t xml:space="preserve">2. В  процессе трансляции  не участвуют </w:t>
      </w:r>
    </w:p>
    <w:p w:rsidR="004734AF" w:rsidRDefault="004734AF" w:rsidP="004734AF">
      <w:pPr>
        <w:tabs>
          <w:tab w:val="left" w:pos="0"/>
        </w:tabs>
      </w:pPr>
      <w:r>
        <w:t>1)аминокислоты  2) ДНК-полимераза   3)и-РНК   4)рибосомы</w:t>
      </w:r>
    </w:p>
    <w:p w:rsidR="004734AF" w:rsidRDefault="004734AF" w:rsidP="004734AF">
      <w:pPr>
        <w:tabs>
          <w:tab w:val="left" w:pos="0"/>
        </w:tabs>
      </w:pPr>
    </w:p>
    <w:p w:rsidR="004734AF" w:rsidRDefault="004734AF" w:rsidP="004734AF">
      <w:r>
        <w:t>3. С выделением энергии происходит</w:t>
      </w:r>
    </w:p>
    <w:p w:rsidR="004734AF" w:rsidRDefault="004734AF" w:rsidP="004734AF">
      <w:r>
        <w:t>1)образование гликогена в печени  2)ферментативное расщепление белков в желудке</w:t>
      </w:r>
    </w:p>
    <w:p w:rsidR="004734AF" w:rsidRDefault="004734AF" w:rsidP="004734AF">
      <w:r>
        <w:t>3) синтез жиров 4)биосинтез белка</w:t>
      </w:r>
    </w:p>
    <w:p w:rsidR="004734AF" w:rsidRDefault="004734AF" w:rsidP="004734AF"/>
    <w:p w:rsidR="004734AF" w:rsidRDefault="004734AF" w:rsidP="004734AF">
      <w:r>
        <w:t>4. На каком этапе энергетического обмена образуется  2 молекулы АТФ</w:t>
      </w:r>
    </w:p>
    <w:p w:rsidR="004734AF" w:rsidRDefault="004734AF" w:rsidP="004734AF">
      <w:r>
        <w:t xml:space="preserve">1)на этапе кислородного обмена  2)  гликолиза      3)    расщепления органических веществ в пищеварительном тракте 4)при поступлении веществ в организм </w:t>
      </w:r>
    </w:p>
    <w:p w:rsidR="004734AF" w:rsidRDefault="004734AF" w:rsidP="004734AF"/>
    <w:p w:rsidR="004734AF" w:rsidRDefault="004734AF" w:rsidP="004734AF">
      <w:r>
        <w:t>5.В ходе пластического обмена идет</w:t>
      </w:r>
    </w:p>
    <w:p w:rsidR="004734AF" w:rsidRDefault="004734AF" w:rsidP="004734AF">
      <w:r>
        <w:t>1)окисление глюкозы    2)синтез неорганических веществ  3) синтез органических веществ</w:t>
      </w:r>
    </w:p>
    <w:p w:rsidR="004734AF" w:rsidRDefault="004734AF" w:rsidP="004734AF">
      <w:r>
        <w:t>4)окисление липидов</w:t>
      </w:r>
    </w:p>
    <w:p w:rsidR="004734AF" w:rsidRDefault="004734AF" w:rsidP="004734AF"/>
    <w:p w:rsidR="004734AF" w:rsidRDefault="004734AF" w:rsidP="004734AF">
      <w:r>
        <w:t>6. Найди соответствие явлений, происходящих в клетке с названием процессов</w:t>
      </w:r>
    </w:p>
    <w:p w:rsidR="004734AF" w:rsidRDefault="004734AF" w:rsidP="004734AF">
      <w:pPr>
        <w:rPr>
          <w:u w:val="single"/>
        </w:rPr>
      </w:pPr>
      <w:r>
        <w:rPr>
          <w:u w:val="single"/>
        </w:rPr>
        <w:t xml:space="preserve">     Явления Процессы</w:t>
      </w:r>
    </w:p>
    <w:p w:rsidR="004734AF" w:rsidRDefault="004734AF" w:rsidP="004734AF">
      <w:r>
        <w:t xml:space="preserve"> А</w:t>
      </w:r>
      <w:proofErr w:type="gramStart"/>
      <w:r>
        <w:t>)п</w:t>
      </w:r>
      <w:proofErr w:type="gramEnd"/>
      <w:r>
        <w:t xml:space="preserve">роисходит в митохондриях                                                        1) фотосинтез                                                                       </w:t>
      </w:r>
    </w:p>
    <w:p w:rsidR="004734AF" w:rsidRDefault="004734AF" w:rsidP="004734AF">
      <w:r>
        <w:t xml:space="preserve"> Б) для синтеза АТФ используется энергия света                     2)кислородное дыхание                                              </w:t>
      </w:r>
    </w:p>
    <w:p w:rsidR="004734AF" w:rsidRDefault="004734AF" w:rsidP="004734AF">
      <w:r>
        <w:t xml:space="preserve">В) происходит на мембранах гран хлоропластов                                 </w:t>
      </w:r>
    </w:p>
    <w:p w:rsidR="004734AF" w:rsidRDefault="004734AF" w:rsidP="004734AF">
      <w:r>
        <w:lastRenderedPageBreak/>
        <w:t xml:space="preserve"> Г</w:t>
      </w:r>
      <w:proofErr w:type="gramStart"/>
      <w:r>
        <w:t>)п</w:t>
      </w:r>
      <w:proofErr w:type="gramEnd"/>
      <w:r>
        <w:t xml:space="preserve">роисходит разложение воды </w:t>
      </w:r>
    </w:p>
    <w:p w:rsidR="004734AF" w:rsidRDefault="004734AF" w:rsidP="004734AF">
      <w:r>
        <w:t>Д) энергия органических веще</w:t>
      </w:r>
      <w:proofErr w:type="gramStart"/>
      <w:r>
        <w:t>ств  пр</w:t>
      </w:r>
      <w:proofErr w:type="gramEnd"/>
      <w:r>
        <w:t>еобразуется в энергию АТФ</w:t>
      </w:r>
    </w:p>
    <w:p w:rsidR="004734AF" w:rsidRDefault="004734AF" w:rsidP="004734AF">
      <w:r>
        <w:t>Е) образуются конечные продукты  СО</w:t>
      </w:r>
      <w:proofErr w:type="gramStart"/>
      <w:r>
        <w:rPr>
          <w:vertAlign w:val="subscript"/>
        </w:rPr>
        <w:t>2</w:t>
      </w:r>
      <w:proofErr w:type="gramEnd"/>
      <w:r>
        <w:t xml:space="preserve"> и Н</w:t>
      </w:r>
      <w:r>
        <w:rPr>
          <w:vertAlign w:val="subscript"/>
        </w:rPr>
        <w:t>2</w:t>
      </w:r>
      <w:r>
        <w:t>О</w:t>
      </w:r>
    </w:p>
    <w:tbl>
      <w:tblPr>
        <w:tblStyle w:val="a7"/>
        <w:tblW w:w="0" w:type="auto"/>
        <w:tblLook w:val="04A0"/>
      </w:tblPr>
      <w:tblGrid>
        <w:gridCol w:w="1595"/>
        <w:gridCol w:w="1595"/>
        <w:gridCol w:w="1595"/>
        <w:gridCol w:w="1595"/>
        <w:gridCol w:w="1595"/>
        <w:gridCol w:w="1596"/>
      </w:tblGrid>
      <w:tr w:rsidR="004734AF" w:rsidTr="00D411F0">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А</w:t>
            </w:r>
          </w:p>
        </w:tc>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Б</w:t>
            </w:r>
          </w:p>
        </w:tc>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В</w:t>
            </w:r>
          </w:p>
        </w:tc>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Г</w:t>
            </w:r>
          </w:p>
        </w:tc>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Д</w:t>
            </w:r>
          </w:p>
        </w:tc>
        <w:tc>
          <w:tcPr>
            <w:tcW w:w="1596" w:type="dxa"/>
            <w:tcBorders>
              <w:top w:val="single" w:sz="4" w:space="0" w:color="auto"/>
              <w:left w:val="single" w:sz="4" w:space="0" w:color="auto"/>
              <w:bottom w:val="single" w:sz="4" w:space="0" w:color="auto"/>
              <w:right w:val="single" w:sz="4" w:space="0" w:color="auto"/>
            </w:tcBorders>
            <w:hideMark/>
          </w:tcPr>
          <w:p w:rsidR="004734AF" w:rsidRDefault="004734AF" w:rsidP="00D411F0">
            <w:r>
              <w:t>Е</w:t>
            </w:r>
          </w:p>
        </w:tc>
      </w:tr>
      <w:tr w:rsidR="004734AF" w:rsidTr="00D411F0">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tc>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tc>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tc>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tc>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tc>
        <w:tc>
          <w:tcPr>
            <w:tcW w:w="1596" w:type="dxa"/>
            <w:tcBorders>
              <w:top w:val="single" w:sz="4" w:space="0" w:color="auto"/>
              <w:left w:val="single" w:sz="4" w:space="0" w:color="auto"/>
              <w:bottom w:val="single" w:sz="4" w:space="0" w:color="auto"/>
              <w:right w:val="single" w:sz="4" w:space="0" w:color="auto"/>
            </w:tcBorders>
          </w:tcPr>
          <w:p w:rsidR="004734AF" w:rsidRDefault="004734AF" w:rsidP="00D411F0"/>
        </w:tc>
      </w:tr>
    </w:tbl>
    <w:p w:rsidR="004734AF" w:rsidRDefault="004734AF" w:rsidP="004734AF">
      <w:pPr>
        <w:rPr>
          <w:b/>
        </w:rPr>
      </w:pPr>
    </w:p>
    <w:p w:rsidR="004734AF" w:rsidRDefault="004734AF" w:rsidP="004734AF">
      <w:r>
        <w:rPr>
          <w:b/>
        </w:rPr>
        <w:t>7</w:t>
      </w:r>
      <w:proofErr w:type="gramStart"/>
      <w:r>
        <w:t xml:space="preserve"> Н</w:t>
      </w:r>
      <w:proofErr w:type="gramEnd"/>
      <w:r>
        <w:t xml:space="preserve">айди  ошибки  в последовательности описания  энергетического обмена и запиши  правильно </w:t>
      </w:r>
    </w:p>
    <w:p w:rsidR="004734AF" w:rsidRDefault="004734AF" w:rsidP="004734AF">
      <w:pPr>
        <w:rPr>
          <w:b/>
        </w:rPr>
      </w:pPr>
      <w:r>
        <w:t>А</w:t>
      </w:r>
      <w:proofErr w:type="gramStart"/>
      <w:r>
        <w:t>)Г</w:t>
      </w:r>
      <w:proofErr w:type="gramEnd"/>
      <w:r>
        <w:t>ликолиз осуществляется    без участия кислорода Б) В результате образуется 36 молекул АТФ. В)</w:t>
      </w:r>
      <w:proofErr w:type="gramStart"/>
      <w:r>
        <w:t>.П</w:t>
      </w:r>
      <w:proofErr w:type="gramEnd"/>
      <w:r>
        <w:t xml:space="preserve">роисходит  распад сложных углеводов под действием ферментов до глюкозы </w:t>
      </w:r>
      <w:r>
        <w:rPr>
          <w:b/>
        </w:rPr>
        <w:t>Г)</w:t>
      </w:r>
      <w:r>
        <w:t xml:space="preserve">Кислородное расщепление пировиноградной кислоты сопровождается выделением большого количества энергии </w:t>
      </w:r>
    </w:p>
    <w:tbl>
      <w:tblPr>
        <w:tblStyle w:val="a7"/>
        <w:tblW w:w="0" w:type="auto"/>
        <w:tblLook w:val="04A0"/>
      </w:tblPr>
      <w:tblGrid>
        <w:gridCol w:w="2392"/>
        <w:gridCol w:w="2393"/>
        <w:gridCol w:w="2393"/>
        <w:gridCol w:w="2393"/>
      </w:tblGrid>
      <w:tr w:rsidR="004734AF" w:rsidTr="00D411F0">
        <w:tc>
          <w:tcPr>
            <w:tcW w:w="2392" w:type="dxa"/>
          </w:tcPr>
          <w:p w:rsidR="004734AF" w:rsidRDefault="004734AF" w:rsidP="00D411F0">
            <w:pPr>
              <w:rPr>
                <w:b/>
              </w:rPr>
            </w:pPr>
            <w:r>
              <w:rPr>
                <w:b/>
              </w:rPr>
              <w:t>1</w:t>
            </w:r>
          </w:p>
        </w:tc>
        <w:tc>
          <w:tcPr>
            <w:tcW w:w="2393" w:type="dxa"/>
          </w:tcPr>
          <w:p w:rsidR="004734AF" w:rsidRDefault="004734AF" w:rsidP="00D411F0">
            <w:pPr>
              <w:rPr>
                <w:b/>
              </w:rPr>
            </w:pPr>
            <w:r>
              <w:rPr>
                <w:b/>
              </w:rPr>
              <w:t>2</w:t>
            </w:r>
          </w:p>
        </w:tc>
        <w:tc>
          <w:tcPr>
            <w:tcW w:w="2393" w:type="dxa"/>
          </w:tcPr>
          <w:p w:rsidR="004734AF" w:rsidRDefault="004734AF" w:rsidP="00D411F0">
            <w:pPr>
              <w:rPr>
                <w:b/>
              </w:rPr>
            </w:pPr>
            <w:r>
              <w:rPr>
                <w:b/>
              </w:rPr>
              <w:t>3</w:t>
            </w:r>
          </w:p>
        </w:tc>
        <w:tc>
          <w:tcPr>
            <w:tcW w:w="2393" w:type="dxa"/>
          </w:tcPr>
          <w:p w:rsidR="004734AF" w:rsidRDefault="004734AF" w:rsidP="00D411F0">
            <w:pPr>
              <w:rPr>
                <w:b/>
              </w:rPr>
            </w:pPr>
            <w:r>
              <w:rPr>
                <w:b/>
              </w:rPr>
              <w:t>4</w:t>
            </w:r>
          </w:p>
        </w:tc>
      </w:tr>
      <w:tr w:rsidR="004734AF" w:rsidTr="00D411F0">
        <w:tc>
          <w:tcPr>
            <w:tcW w:w="2392" w:type="dxa"/>
          </w:tcPr>
          <w:p w:rsidR="004734AF" w:rsidRDefault="004734AF" w:rsidP="00D411F0">
            <w:pPr>
              <w:rPr>
                <w:b/>
              </w:rPr>
            </w:pPr>
          </w:p>
        </w:tc>
        <w:tc>
          <w:tcPr>
            <w:tcW w:w="2393" w:type="dxa"/>
          </w:tcPr>
          <w:p w:rsidR="004734AF" w:rsidRDefault="004734AF" w:rsidP="00D411F0">
            <w:pPr>
              <w:rPr>
                <w:b/>
              </w:rPr>
            </w:pPr>
          </w:p>
        </w:tc>
        <w:tc>
          <w:tcPr>
            <w:tcW w:w="2393" w:type="dxa"/>
          </w:tcPr>
          <w:p w:rsidR="004734AF" w:rsidRDefault="004734AF" w:rsidP="00D411F0">
            <w:pPr>
              <w:rPr>
                <w:b/>
              </w:rPr>
            </w:pPr>
          </w:p>
        </w:tc>
        <w:tc>
          <w:tcPr>
            <w:tcW w:w="2393" w:type="dxa"/>
          </w:tcPr>
          <w:p w:rsidR="004734AF" w:rsidRDefault="004734AF" w:rsidP="00D411F0">
            <w:pPr>
              <w:rPr>
                <w:b/>
              </w:rPr>
            </w:pPr>
          </w:p>
        </w:tc>
      </w:tr>
    </w:tbl>
    <w:p w:rsidR="004734AF" w:rsidRDefault="004734AF" w:rsidP="004734AF">
      <w:pPr>
        <w:jc w:val="center"/>
        <w:rPr>
          <w:b/>
        </w:rPr>
      </w:pPr>
    </w:p>
    <w:p w:rsidR="004734AF" w:rsidRDefault="004734AF" w:rsidP="004734AF">
      <w:pPr>
        <w:jc w:val="center"/>
        <w:rPr>
          <w:b/>
        </w:rPr>
      </w:pPr>
    </w:p>
    <w:p w:rsidR="004734AF" w:rsidRDefault="004734AF" w:rsidP="004734AF">
      <w:pPr>
        <w:jc w:val="center"/>
        <w:rPr>
          <w:b/>
        </w:rPr>
      </w:pPr>
      <w:r w:rsidRPr="005234ED">
        <w:rPr>
          <w:b/>
        </w:rPr>
        <w:t>Контрольная работа</w:t>
      </w:r>
      <w:r>
        <w:rPr>
          <w:b/>
        </w:rPr>
        <w:t xml:space="preserve"> № 2</w:t>
      </w:r>
      <w:r w:rsidRPr="005234ED">
        <w:rPr>
          <w:b/>
        </w:rPr>
        <w:t xml:space="preserve"> по теме: «Обмен веществ и превращение энергии»</w:t>
      </w:r>
      <w:r>
        <w:rPr>
          <w:b/>
        </w:rPr>
        <w:t>. 10 класс</w:t>
      </w:r>
    </w:p>
    <w:p w:rsidR="004734AF" w:rsidRDefault="004734AF" w:rsidP="004734AF">
      <w:pPr>
        <w:jc w:val="center"/>
        <w:rPr>
          <w:b/>
        </w:rPr>
      </w:pPr>
      <w:r>
        <w:rPr>
          <w:b/>
        </w:rPr>
        <w:t>Вариант 2</w:t>
      </w:r>
    </w:p>
    <w:p w:rsidR="004734AF" w:rsidRPr="005234ED" w:rsidRDefault="004734AF" w:rsidP="004734AF">
      <w:pPr>
        <w:jc w:val="center"/>
        <w:rPr>
          <w:b/>
        </w:rPr>
      </w:pPr>
    </w:p>
    <w:p w:rsidR="004734AF" w:rsidRDefault="004734AF" w:rsidP="004734AF">
      <w:r>
        <w:rPr>
          <w:b/>
        </w:rPr>
        <w:t>1</w:t>
      </w:r>
      <w:r>
        <w:t>.При расщеплении в процессе клеточного дыхания 2 молекул  глюкозы суммарно образуется</w:t>
      </w:r>
    </w:p>
    <w:p w:rsidR="004734AF" w:rsidRDefault="004734AF" w:rsidP="004734AF">
      <w:r>
        <w:t>1)36 АТФ      2)38 АТФ  3)76 АТФ   4) 72 АТФ</w:t>
      </w:r>
    </w:p>
    <w:p w:rsidR="004734AF" w:rsidRDefault="004734AF" w:rsidP="004734AF"/>
    <w:p w:rsidR="004734AF" w:rsidRDefault="004734AF" w:rsidP="004734AF">
      <w:pPr>
        <w:tabs>
          <w:tab w:val="left" w:pos="0"/>
        </w:tabs>
      </w:pPr>
      <w:r>
        <w:t xml:space="preserve">2.Синтез липидов в клетке осуществляется </w:t>
      </w:r>
    </w:p>
    <w:p w:rsidR="004734AF" w:rsidRDefault="004734AF" w:rsidP="004734AF">
      <w:pPr>
        <w:tabs>
          <w:tab w:val="left" w:pos="0"/>
        </w:tabs>
      </w:pPr>
      <w:r>
        <w:t xml:space="preserve"> 1)в хлоропластах   2) на гладкой эндоплазматической сети 3)митохондриях 4)в лизосомах</w:t>
      </w:r>
    </w:p>
    <w:p w:rsidR="004734AF" w:rsidRDefault="004734AF" w:rsidP="004734AF">
      <w:pPr>
        <w:tabs>
          <w:tab w:val="left" w:pos="0"/>
        </w:tabs>
      </w:pPr>
    </w:p>
    <w:p w:rsidR="004734AF" w:rsidRDefault="004734AF" w:rsidP="004734AF">
      <w:r>
        <w:t>3. В транскрипции не участвуют</w:t>
      </w:r>
    </w:p>
    <w:p w:rsidR="004734AF" w:rsidRDefault="004734AF" w:rsidP="004734AF">
      <w:r>
        <w:t xml:space="preserve">1)  </w:t>
      </w:r>
      <w:proofErr w:type="spellStart"/>
      <w:r>
        <w:t>тРНК</w:t>
      </w:r>
      <w:proofErr w:type="spellEnd"/>
      <w:r>
        <w:t xml:space="preserve">   2) </w:t>
      </w:r>
      <w:proofErr w:type="spellStart"/>
      <w:r>
        <w:t>иРНК</w:t>
      </w:r>
      <w:proofErr w:type="spellEnd"/>
      <w:r>
        <w:t xml:space="preserve">   3)ДНК  4) нуклеотиды </w:t>
      </w:r>
    </w:p>
    <w:p w:rsidR="004734AF" w:rsidRDefault="004734AF" w:rsidP="004734AF"/>
    <w:p w:rsidR="004734AF" w:rsidRDefault="004734AF" w:rsidP="004734AF"/>
    <w:p w:rsidR="004734AF" w:rsidRDefault="004734AF" w:rsidP="004734AF">
      <w:r>
        <w:t>4.Как называются богатые  энергией химические связи в молекуле АТФ</w:t>
      </w:r>
    </w:p>
    <w:p w:rsidR="004734AF" w:rsidRDefault="004734AF" w:rsidP="004734AF">
      <w:r>
        <w:t>1)</w:t>
      </w:r>
      <w:proofErr w:type="spellStart"/>
      <w:r>
        <w:t>дисульфидные</w:t>
      </w:r>
      <w:proofErr w:type="spellEnd"/>
      <w:r>
        <w:t xml:space="preserve"> 2)водородные 3)макроэргические 4)пептидные</w:t>
      </w:r>
    </w:p>
    <w:p w:rsidR="004734AF" w:rsidRDefault="004734AF" w:rsidP="004734AF"/>
    <w:p w:rsidR="004734AF" w:rsidRDefault="004734AF" w:rsidP="004734AF">
      <w:r>
        <w:lastRenderedPageBreak/>
        <w:t>5.   Какое вещество является субстратом для процесса дыхания</w:t>
      </w:r>
      <w:proofErr w:type="gramStart"/>
      <w:r>
        <w:t xml:space="preserve"> ?</w:t>
      </w:r>
      <w:proofErr w:type="gramEnd"/>
    </w:p>
    <w:p w:rsidR="004734AF" w:rsidRDefault="004734AF" w:rsidP="004734AF">
      <w:r>
        <w:t>1)ДНК   2)глюкоза  3)АТФ    4)РНК</w:t>
      </w:r>
    </w:p>
    <w:p w:rsidR="004734AF" w:rsidRDefault="004734AF" w:rsidP="004734AF"/>
    <w:p w:rsidR="004734AF" w:rsidRDefault="004734AF" w:rsidP="004734AF">
      <w:r>
        <w:t xml:space="preserve">6. Чем пластический обмен отличается от </w:t>
      </w:r>
      <w:proofErr w:type="gramStart"/>
      <w:r>
        <w:t>энергетического</w:t>
      </w:r>
      <w:proofErr w:type="gramEnd"/>
    </w:p>
    <w:p w:rsidR="004734AF" w:rsidRDefault="004734AF" w:rsidP="004734AF">
      <w:r>
        <w:t>1)</w:t>
      </w:r>
      <w:proofErr w:type="gramStart"/>
      <w:r>
        <w:t xml:space="preserve"> )</w:t>
      </w:r>
      <w:proofErr w:type="gramEnd"/>
      <w:r>
        <w:t xml:space="preserve"> органические вещества синтезируются</w:t>
      </w:r>
    </w:p>
    <w:p w:rsidR="004734AF" w:rsidRDefault="004734AF" w:rsidP="004734AF">
      <w:r>
        <w:t>2) энергия запасается в молекулах АТФ</w:t>
      </w:r>
    </w:p>
    <w:p w:rsidR="004734AF" w:rsidRDefault="004734AF" w:rsidP="004734AF">
      <w:r>
        <w:t>3)запасенная в молекулах АТФ энергия расходуется</w:t>
      </w:r>
    </w:p>
    <w:p w:rsidR="004734AF" w:rsidRDefault="004734AF" w:rsidP="004734AF">
      <w:r>
        <w:t>4)происходит расщепление органических веществ</w:t>
      </w:r>
    </w:p>
    <w:p w:rsidR="004734AF" w:rsidRDefault="004734AF" w:rsidP="004734AF">
      <w:r>
        <w:t xml:space="preserve">5) конечные продукты обмена </w:t>
      </w:r>
      <w:proofErr w:type="gramStart"/>
      <w:r>
        <w:t>–С</w:t>
      </w:r>
      <w:proofErr w:type="gramEnd"/>
      <w:r>
        <w:t>О</w:t>
      </w:r>
      <w:r>
        <w:rPr>
          <w:vertAlign w:val="subscript"/>
        </w:rPr>
        <w:t xml:space="preserve">2  </w:t>
      </w:r>
      <w:r>
        <w:t>и  Н</w:t>
      </w:r>
      <w:r>
        <w:rPr>
          <w:vertAlign w:val="subscript"/>
        </w:rPr>
        <w:t>2</w:t>
      </w:r>
      <w:r>
        <w:t>О</w:t>
      </w:r>
    </w:p>
    <w:p w:rsidR="004734AF" w:rsidRDefault="004734AF" w:rsidP="004734AF">
      <w:r>
        <w:t xml:space="preserve">6)  в нем могут участвовать рибосомы </w:t>
      </w:r>
    </w:p>
    <w:tbl>
      <w:tblPr>
        <w:tblStyle w:val="a7"/>
        <w:tblpPr w:leftFromText="180" w:rightFromText="180" w:vertAnchor="text" w:horzAnchor="page" w:tblpX="5193" w:tblpY="85"/>
        <w:tblW w:w="0" w:type="auto"/>
        <w:tblLook w:val="04A0"/>
      </w:tblPr>
      <w:tblGrid>
        <w:gridCol w:w="1304"/>
        <w:gridCol w:w="1696"/>
        <w:gridCol w:w="1252"/>
      </w:tblGrid>
      <w:tr w:rsidR="004734AF" w:rsidTr="00D411F0">
        <w:trPr>
          <w:trHeight w:val="279"/>
        </w:trPr>
        <w:tc>
          <w:tcPr>
            <w:tcW w:w="1304" w:type="dxa"/>
            <w:tcBorders>
              <w:top w:val="single" w:sz="4" w:space="0" w:color="auto"/>
              <w:left w:val="single" w:sz="4" w:space="0" w:color="auto"/>
              <w:bottom w:val="single" w:sz="4" w:space="0" w:color="auto"/>
              <w:right w:val="single" w:sz="4" w:space="0" w:color="auto"/>
            </w:tcBorders>
          </w:tcPr>
          <w:p w:rsidR="004734AF" w:rsidRDefault="004734AF" w:rsidP="00D411F0">
            <w:pPr>
              <w:rPr>
                <w:b/>
              </w:rPr>
            </w:pPr>
          </w:p>
        </w:tc>
        <w:tc>
          <w:tcPr>
            <w:tcW w:w="1696" w:type="dxa"/>
            <w:tcBorders>
              <w:top w:val="single" w:sz="4" w:space="0" w:color="auto"/>
              <w:left w:val="single" w:sz="4" w:space="0" w:color="auto"/>
              <w:bottom w:val="single" w:sz="4" w:space="0" w:color="auto"/>
              <w:right w:val="single" w:sz="4" w:space="0" w:color="auto"/>
            </w:tcBorders>
          </w:tcPr>
          <w:p w:rsidR="004734AF" w:rsidRDefault="004734AF" w:rsidP="00D411F0">
            <w:pPr>
              <w:rPr>
                <w:b/>
              </w:rPr>
            </w:pPr>
          </w:p>
        </w:tc>
        <w:tc>
          <w:tcPr>
            <w:tcW w:w="1252" w:type="dxa"/>
            <w:tcBorders>
              <w:top w:val="single" w:sz="4" w:space="0" w:color="auto"/>
              <w:left w:val="single" w:sz="4" w:space="0" w:color="auto"/>
              <w:bottom w:val="single" w:sz="4" w:space="0" w:color="auto"/>
              <w:right w:val="single" w:sz="4" w:space="0" w:color="auto"/>
            </w:tcBorders>
          </w:tcPr>
          <w:p w:rsidR="004734AF" w:rsidRDefault="004734AF" w:rsidP="00D411F0">
            <w:pPr>
              <w:rPr>
                <w:b/>
              </w:rPr>
            </w:pPr>
          </w:p>
        </w:tc>
      </w:tr>
    </w:tbl>
    <w:p w:rsidR="004734AF" w:rsidRDefault="004734AF" w:rsidP="004734AF">
      <w:r>
        <w:t>ОТВЕТ</w:t>
      </w:r>
    </w:p>
    <w:p w:rsidR="004734AF" w:rsidRDefault="004734AF" w:rsidP="004734AF">
      <w:pPr>
        <w:rPr>
          <w:b/>
        </w:rPr>
      </w:pPr>
    </w:p>
    <w:p w:rsidR="004734AF" w:rsidRDefault="004734AF" w:rsidP="004734AF"/>
    <w:p w:rsidR="004734AF" w:rsidRDefault="004734AF" w:rsidP="004734AF">
      <w:r>
        <w:t xml:space="preserve">7.Найди  ошибки в преобразовании  крахмала в ходе энергетического обмена и запиши последовательность процессов  правильно </w:t>
      </w:r>
    </w:p>
    <w:p w:rsidR="004734AF" w:rsidRDefault="004734AF" w:rsidP="004734AF">
      <w:r>
        <w:t>1этап – А</w:t>
      </w:r>
      <w:proofErr w:type="gramStart"/>
      <w:r>
        <w:t>)о</w:t>
      </w:r>
      <w:proofErr w:type="gramEnd"/>
      <w:r>
        <w:t>бразование пировиноградной кислоты 2 этап – Б)образование глюкозы</w:t>
      </w:r>
    </w:p>
    <w:p w:rsidR="004734AF" w:rsidRDefault="004734AF" w:rsidP="004734AF">
      <w:r>
        <w:t xml:space="preserve"> 3этап </w:t>
      </w:r>
      <w:proofErr w:type="gramStart"/>
      <w:r>
        <w:t>–В</w:t>
      </w:r>
      <w:proofErr w:type="gramEnd"/>
      <w:r>
        <w:t xml:space="preserve">)образование дисахаридов 4 этап-Г)образование воды и углекислого газа </w:t>
      </w:r>
    </w:p>
    <w:tbl>
      <w:tblPr>
        <w:tblStyle w:val="a7"/>
        <w:tblW w:w="0" w:type="auto"/>
        <w:tblLook w:val="04A0"/>
      </w:tblPr>
      <w:tblGrid>
        <w:gridCol w:w="2392"/>
        <w:gridCol w:w="2393"/>
        <w:gridCol w:w="2393"/>
        <w:gridCol w:w="2393"/>
      </w:tblGrid>
      <w:tr w:rsidR="004734AF" w:rsidTr="00D411F0">
        <w:tc>
          <w:tcPr>
            <w:tcW w:w="2392" w:type="dxa"/>
          </w:tcPr>
          <w:p w:rsidR="004734AF" w:rsidRDefault="004734AF" w:rsidP="00D411F0">
            <w:r>
              <w:t>1</w:t>
            </w:r>
          </w:p>
        </w:tc>
        <w:tc>
          <w:tcPr>
            <w:tcW w:w="2393" w:type="dxa"/>
          </w:tcPr>
          <w:p w:rsidR="004734AF" w:rsidRDefault="004734AF" w:rsidP="00D411F0">
            <w:r>
              <w:t>2</w:t>
            </w:r>
          </w:p>
        </w:tc>
        <w:tc>
          <w:tcPr>
            <w:tcW w:w="2393" w:type="dxa"/>
          </w:tcPr>
          <w:p w:rsidR="004734AF" w:rsidRDefault="004734AF" w:rsidP="00D411F0">
            <w:r>
              <w:t>3</w:t>
            </w:r>
          </w:p>
        </w:tc>
        <w:tc>
          <w:tcPr>
            <w:tcW w:w="2393" w:type="dxa"/>
          </w:tcPr>
          <w:p w:rsidR="004734AF" w:rsidRDefault="004734AF" w:rsidP="00D411F0">
            <w:r>
              <w:t>4</w:t>
            </w:r>
          </w:p>
        </w:tc>
      </w:tr>
      <w:tr w:rsidR="004734AF" w:rsidTr="00D411F0">
        <w:tc>
          <w:tcPr>
            <w:tcW w:w="2392" w:type="dxa"/>
          </w:tcPr>
          <w:p w:rsidR="004734AF" w:rsidRDefault="004734AF" w:rsidP="00D411F0"/>
        </w:tc>
        <w:tc>
          <w:tcPr>
            <w:tcW w:w="2393" w:type="dxa"/>
          </w:tcPr>
          <w:p w:rsidR="004734AF" w:rsidRDefault="004734AF" w:rsidP="00D411F0"/>
        </w:tc>
        <w:tc>
          <w:tcPr>
            <w:tcW w:w="2393" w:type="dxa"/>
          </w:tcPr>
          <w:p w:rsidR="004734AF" w:rsidRDefault="004734AF" w:rsidP="00D411F0"/>
        </w:tc>
        <w:tc>
          <w:tcPr>
            <w:tcW w:w="2393" w:type="dxa"/>
          </w:tcPr>
          <w:p w:rsidR="004734AF" w:rsidRDefault="004734AF" w:rsidP="00D411F0"/>
        </w:tc>
      </w:tr>
    </w:tbl>
    <w:p w:rsidR="004734AF" w:rsidRDefault="004734AF" w:rsidP="004734AF"/>
    <w:p w:rsidR="004734AF" w:rsidRDefault="004734AF" w:rsidP="004734AF"/>
    <w:p w:rsidR="004734AF" w:rsidRDefault="004734AF" w:rsidP="004734AF">
      <w:pPr>
        <w:jc w:val="center"/>
        <w:rPr>
          <w:b/>
        </w:rPr>
      </w:pPr>
      <w:r w:rsidRPr="005234ED">
        <w:rPr>
          <w:b/>
        </w:rPr>
        <w:t>Контрольная работа</w:t>
      </w:r>
      <w:r>
        <w:rPr>
          <w:b/>
        </w:rPr>
        <w:t xml:space="preserve"> № 2</w:t>
      </w:r>
      <w:r w:rsidRPr="005234ED">
        <w:rPr>
          <w:b/>
        </w:rPr>
        <w:t xml:space="preserve"> по теме: «Обмен веществ и превращение энергии»</w:t>
      </w:r>
      <w:r>
        <w:rPr>
          <w:b/>
        </w:rPr>
        <w:t>.10 класс</w:t>
      </w:r>
    </w:p>
    <w:p w:rsidR="004734AF" w:rsidRDefault="004734AF" w:rsidP="004734AF">
      <w:pPr>
        <w:rPr>
          <w:b/>
        </w:rPr>
      </w:pPr>
    </w:p>
    <w:p w:rsidR="004734AF" w:rsidRPr="008D1D93" w:rsidRDefault="004734AF" w:rsidP="004734AF">
      <w:pPr>
        <w:rPr>
          <w:b/>
        </w:rPr>
      </w:pPr>
      <w:r w:rsidRPr="008D1D93">
        <w:rPr>
          <w:b/>
        </w:rPr>
        <w:t xml:space="preserve">Ответы: </w:t>
      </w:r>
    </w:p>
    <w:p w:rsidR="004734AF" w:rsidRDefault="004734AF" w:rsidP="004734AF">
      <w:r>
        <w:t>Вариант 1.</w:t>
      </w:r>
    </w:p>
    <w:p w:rsidR="004734AF" w:rsidRDefault="004734AF" w:rsidP="004734AF"/>
    <w:p w:rsidR="004734AF" w:rsidRDefault="004734AF" w:rsidP="004734AF">
      <w:r>
        <w:t>1.Редупликация</w:t>
      </w:r>
    </w:p>
    <w:p w:rsidR="004734AF" w:rsidRDefault="004734AF" w:rsidP="004734AF">
      <w:r>
        <w:t>2.ДНК-полимераза</w:t>
      </w:r>
    </w:p>
    <w:p w:rsidR="004734AF" w:rsidRDefault="004734AF" w:rsidP="004734AF">
      <w:r>
        <w:t>3.Ферментативное расщепление белков в желудке</w:t>
      </w:r>
    </w:p>
    <w:p w:rsidR="004734AF" w:rsidRDefault="004734AF" w:rsidP="004734AF">
      <w:r>
        <w:t xml:space="preserve">4.На этапе гликолиза </w:t>
      </w:r>
    </w:p>
    <w:p w:rsidR="004734AF" w:rsidRDefault="004734AF" w:rsidP="004734AF">
      <w:r>
        <w:lastRenderedPageBreak/>
        <w:t>5. Синтез органических веществ</w:t>
      </w:r>
    </w:p>
    <w:p w:rsidR="004734AF" w:rsidRDefault="004734AF" w:rsidP="004734AF">
      <w:r>
        <w:t>6.</w:t>
      </w:r>
    </w:p>
    <w:tbl>
      <w:tblPr>
        <w:tblStyle w:val="a7"/>
        <w:tblW w:w="0" w:type="auto"/>
        <w:tblLook w:val="04A0"/>
      </w:tblPr>
      <w:tblGrid>
        <w:gridCol w:w="1595"/>
        <w:gridCol w:w="1595"/>
        <w:gridCol w:w="1595"/>
        <w:gridCol w:w="1595"/>
        <w:gridCol w:w="1595"/>
        <w:gridCol w:w="1596"/>
      </w:tblGrid>
      <w:tr w:rsidR="004734AF" w:rsidTr="00D411F0">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А</w:t>
            </w:r>
          </w:p>
        </w:tc>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Б</w:t>
            </w:r>
          </w:p>
        </w:tc>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В</w:t>
            </w:r>
          </w:p>
        </w:tc>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Г</w:t>
            </w:r>
          </w:p>
        </w:tc>
        <w:tc>
          <w:tcPr>
            <w:tcW w:w="1595" w:type="dxa"/>
            <w:tcBorders>
              <w:top w:val="single" w:sz="4" w:space="0" w:color="auto"/>
              <w:left w:val="single" w:sz="4" w:space="0" w:color="auto"/>
              <w:bottom w:val="single" w:sz="4" w:space="0" w:color="auto"/>
              <w:right w:val="single" w:sz="4" w:space="0" w:color="auto"/>
            </w:tcBorders>
            <w:hideMark/>
          </w:tcPr>
          <w:p w:rsidR="004734AF" w:rsidRDefault="004734AF" w:rsidP="00D411F0">
            <w:r>
              <w:t>Д</w:t>
            </w:r>
          </w:p>
        </w:tc>
        <w:tc>
          <w:tcPr>
            <w:tcW w:w="1596" w:type="dxa"/>
            <w:tcBorders>
              <w:top w:val="single" w:sz="4" w:space="0" w:color="auto"/>
              <w:left w:val="single" w:sz="4" w:space="0" w:color="auto"/>
              <w:bottom w:val="single" w:sz="4" w:space="0" w:color="auto"/>
              <w:right w:val="single" w:sz="4" w:space="0" w:color="auto"/>
            </w:tcBorders>
            <w:hideMark/>
          </w:tcPr>
          <w:p w:rsidR="004734AF" w:rsidRDefault="004734AF" w:rsidP="00D411F0">
            <w:r>
              <w:t>Е</w:t>
            </w:r>
          </w:p>
        </w:tc>
      </w:tr>
      <w:tr w:rsidR="004734AF" w:rsidTr="00D411F0">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r>
              <w:t>2</w:t>
            </w:r>
          </w:p>
        </w:tc>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r>
              <w:t>1</w:t>
            </w:r>
          </w:p>
        </w:tc>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r>
              <w:t>1</w:t>
            </w:r>
          </w:p>
        </w:tc>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r>
              <w:t>1</w:t>
            </w:r>
          </w:p>
        </w:tc>
        <w:tc>
          <w:tcPr>
            <w:tcW w:w="1595" w:type="dxa"/>
            <w:tcBorders>
              <w:top w:val="single" w:sz="4" w:space="0" w:color="auto"/>
              <w:left w:val="single" w:sz="4" w:space="0" w:color="auto"/>
              <w:bottom w:val="single" w:sz="4" w:space="0" w:color="auto"/>
              <w:right w:val="single" w:sz="4" w:space="0" w:color="auto"/>
            </w:tcBorders>
          </w:tcPr>
          <w:p w:rsidR="004734AF" w:rsidRDefault="004734AF" w:rsidP="00D411F0">
            <w:r>
              <w:t>2</w:t>
            </w:r>
          </w:p>
        </w:tc>
        <w:tc>
          <w:tcPr>
            <w:tcW w:w="1596" w:type="dxa"/>
            <w:tcBorders>
              <w:top w:val="single" w:sz="4" w:space="0" w:color="auto"/>
              <w:left w:val="single" w:sz="4" w:space="0" w:color="auto"/>
              <w:bottom w:val="single" w:sz="4" w:space="0" w:color="auto"/>
              <w:right w:val="single" w:sz="4" w:space="0" w:color="auto"/>
            </w:tcBorders>
          </w:tcPr>
          <w:p w:rsidR="004734AF" w:rsidRDefault="004734AF" w:rsidP="00D411F0">
            <w:r>
              <w:t>2</w:t>
            </w:r>
          </w:p>
        </w:tc>
      </w:tr>
    </w:tbl>
    <w:p w:rsidR="004734AF" w:rsidRDefault="004734AF" w:rsidP="004734AF">
      <w:pPr>
        <w:rPr>
          <w:b/>
        </w:rPr>
      </w:pPr>
    </w:p>
    <w:p w:rsidR="004734AF" w:rsidRDefault="004734AF" w:rsidP="004734AF">
      <w:pPr>
        <w:rPr>
          <w:b/>
        </w:rPr>
      </w:pPr>
      <w:r>
        <w:rPr>
          <w:b/>
        </w:rPr>
        <w:t>7.</w:t>
      </w:r>
    </w:p>
    <w:tbl>
      <w:tblPr>
        <w:tblStyle w:val="a7"/>
        <w:tblW w:w="0" w:type="auto"/>
        <w:tblLook w:val="04A0"/>
      </w:tblPr>
      <w:tblGrid>
        <w:gridCol w:w="2392"/>
        <w:gridCol w:w="2393"/>
        <w:gridCol w:w="2393"/>
        <w:gridCol w:w="2393"/>
      </w:tblGrid>
      <w:tr w:rsidR="004734AF" w:rsidTr="00D411F0">
        <w:tc>
          <w:tcPr>
            <w:tcW w:w="2392" w:type="dxa"/>
          </w:tcPr>
          <w:p w:rsidR="004734AF" w:rsidRDefault="004734AF" w:rsidP="00D411F0">
            <w:pPr>
              <w:rPr>
                <w:b/>
              </w:rPr>
            </w:pPr>
            <w:r>
              <w:rPr>
                <w:b/>
              </w:rPr>
              <w:t>1</w:t>
            </w:r>
          </w:p>
        </w:tc>
        <w:tc>
          <w:tcPr>
            <w:tcW w:w="2393" w:type="dxa"/>
          </w:tcPr>
          <w:p w:rsidR="004734AF" w:rsidRDefault="004734AF" w:rsidP="00D411F0">
            <w:pPr>
              <w:rPr>
                <w:b/>
              </w:rPr>
            </w:pPr>
            <w:r>
              <w:rPr>
                <w:b/>
              </w:rPr>
              <w:t>2</w:t>
            </w:r>
          </w:p>
        </w:tc>
        <w:tc>
          <w:tcPr>
            <w:tcW w:w="2393" w:type="dxa"/>
          </w:tcPr>
          <w:p w:rsidR="004734AF" w:rsidRDefault="004734AF" w:rsidP="00D411F0">
            <w:pPr>
              <w:rPr>
                <w:b/>
              </w:rPr>
            </w:pPr>
            <w:r>
              <w:rPr>
                <w:b/>
              </w:rPr>
              <w:t>3</w:t>
            </w:r>
          </w:p>
        </w:tc>
        <w:tc>
          <w:tcPr>
            <w:tcW w:w="2393" w:type="dxa"/>
          </w:tcPr>
          <w:p w:rsidR="004734AF" w:rsidRDefault="004734AF" w:rsidP="00D411F0">
            <w:pPr>
              <w:rPr>
                <w:b/>
              </w:rPr>
            </w:pPr>
            <w:r>
              <w:rPr>
                <w:b/>
              </w:rPr>
              <w:t>4</w:t>
            </w:r>
          </w:p>
        </w:tc>
      </w:tr>
      <w:tr w:rsidR="004734AF" w:rsidTr="00D411F0">
        <w:tc>
          <w:tcPr>
            <w:tcW w:w="2392" w:type="dxa"/>
          </w:tcPr>
          <w:p w:rsidR="004734AF" w:rsidRDefault="004734AF" w:rsidP="00D411F0">
            <w:pPr>
              <w:rPr>
                <w:b/>
              </w:rPr>
            </w:pPr>
            <w:r>
              <w:rPr>
                <w:b/>
              </w:rPr>
              <w:t>В</w:t>
            </w:r>
          </w:p>
        </w:tc>
        <w:tc>
          <w:tcPr>
            <w:tcW w:w="2393" w:type="dxa"/>
          </w:tcPr>
          <w:p w:rsidR="004734AF" w:rsidRDefault="004734AF" w:rsidP="00D411F0">
            <w:pPr>
              <w:rPr>
                <w:b/>
              </w:rPr>
            </w:pPr>
            <w:r>
              <w:rPr>
                <w:b/>
              </w:rPr>
              <w:t>А</w:t>
            </w:r>
          </w:p>
        </w:tc>
        <w:tc>
          <w:tcPr>
            <w:tcW w:w="2393" w:type="dxa"/>
          </w:tcPr>
          <w:p w:rsidR="004734AF" w:rsidRDefault="004734AF" w:rsidP="00D411F0">
            <w:pPr>
              <w:rPr>
                <w:b/>
              </w:rPr>
            </w:pPr>
            <w:r>
              <w:rPr>
                <w:b/>
              </w:rPr>
              <w:t>Г</w:t>
            </w:r>
          </w:p>
        </w:tc>
        <w:tc>
          <w:tcPr>
            <w:tcW w:w="2393" w:type="dxa"/>
          </w:tcPr>
          <w:p w:rsidR="004734AF" w:rsidRDefault="004734AF" w:rsidP="00D411F0">
            <w:pPr>
              <w:rPr>
                <w:b/>
              </w:rPr>
            </w:pPr>
            <w:r>
              <w:rPr>
                <w:b/>
              </w:rPr>
              <w:t>Б</w:t>
            </w:r>
          </w:p>
        </w:tc>
      </w:tr>
    </w:tbl>
    <w:p w:rsidR="004734AF" w:rsidRDefault="004734AF" w:rsidP="004734AF"/>
    <w:p w:rsidR="004734AF" w:rsidRDefault="004734AF" w:rsidP="004734AF">
      <w:r>
        <w:t>Вариант 2 .</w:t>
      </w:r>
    </w:p>
    <w:p w:rsidR="004734AF" w:rsidRDefault="004734AF" w:rsidP="004734AF"/>
    <w:p w:rsidR="004734AF" w:rsidRDefault="004734AF" w:rsidP="004734AF">
      <w:r>
        <w:t>1. 76 молекул АТФ</w:t>
      </w:r>
    </w:p>
    <w:p w:rsidR="004734AF" w:rsidRDefault="004734AF" w:rsidP="004734AF">
      <w:r>
        <w:t xml:space="preserve">2.На гладкой эндоплазматической сети </w:t>
      </w:r>
    </w:p>
    <w:p w:rsidR="004734AF" w:rsidRDefault="004734AF" w:rsidP="004734AF">
      <w:r>
        <w:t xml:space="preserve">3. </w:t>
      </w:r>
      <w:proofErr w:type="spellStart"/>
      <w:r>
        <w:t>тРНК</w:t>
      </w:r>
      <w:proofErr w:type="spellEnd"/>
    </w:p>
    <w:p w:rsidR="004734AF" w:rsidRDefault="004734AF" w:rsidP="004734AF">
      <w:r>
        <w:t xml:space="preserve">4.Макроэргические связи </w:t>
      </w:r>
    </w:p>
    <w:p w:rsidR="004734AF" w:rsidRDefault="004734AF" w:rsidP="004734AF">
      <w:r>
        <w:t>5.Глюкоза</w:t>
      </w:r>
    </w:p>
    <w:tbl>
      <w:tblPr>
        <w:tblStyle w:val="a7"/>
        <w:tblpPr w:leftFromText="180" w:rightFromText="180" w:vertAnchor="text" w:horzAnchor="page" w:tblpX="2373" w:tblpY="91"/>
        <w:tblW w:w="0" w:type="auto"/>
        <w:tblLook w:val="04A0"/>
      </w:tblPr>
      <w:tblGrid>
        <w:gridCol w:w="1304"/>
        <w:gridCol w:w="1696"/>
        <w:gridCol w:w="1252"/>
      </w:tblGrid>
      <w:tr w:rsidR="004734AF" w:rsidTr="00D411F0">
        <w:trPr>
          <w:trHeight w:val="279"/>
        </w:trPr>
        <w:tc>
          <w:tcPr>
            <w:tcW w:w="1304" w:type="dxa"/>
            <w:tcBorders>
              <w:top w:val="single" w:sz="4" w:space="0" w:color="auto"/>
              <w:left w:val="single" w:sz="4" w:space="0" w:color="auto"/>
              <w:bottom w:val="single" w:sz="4" w:space="0" w:color="auto"/>
              <w:right w:val="single" w:sz="4" w:space="0" w:color="auto"/>
            </w:tcBorders>
          </w:tcPr>
          <w:p w:rsidR="004734AF" w:rsidRDefault="004734AF" w:rsidP="00D411F0">
            <w:pPr>
              <w:rPr>
                <w:b/>
              </w:rPr>
            </w:pPr>
            <w:r>
              <w:rPr>
                <w:b/>
              </w:rPr>
              <w:t>1</w:t>
            </w:r>
          </w:p>
        </w:tc>
        <w:tc>
          <w:tcPr>
            <w:tcW w:w="1696" w:type="dxa"/>
            <w:tcBorders>
              <w:top w:val="single" w:sz="4" w:space="0" w:color="auto"/>
              <w:left w:val="single" w:sz="4" w:space="0" w:color="auto"/>
              <w:bottom w:val="single" w:sz="4" w:space="0" w:color="auto"/>
              <w:right w:val="single" w:sz="4" w:space="0" w:color="auto"/>
            </w:tcBorders>
          </w:tcPr>
          <w:p w:rsidR="004734AF" w:rsidRDefault="004734AF" w:rsidP="00D411F0">
            <w:pPr>
              <w:rPr>
                <w:b/>
              </w:rPr>
            </w:pPr>
            <w:r>
              <w:rPr>
                <w:b/>
              </w:rPr>
              <w:t>3</w:t>
            </w:r>
          </w:p>
        </w:tc>
        <w:tc>
          <w:tcPr>
            <w:tcW w:w="1252" w:type="dxa"/>
            <w:tcBorders>
              <w:top w:val="single" w:sz="4" w:space="0" w:color="auto"/>
              <w:left w:val="single" w:sz="4" w:space="0" w:color="auto"/>
              <w:bottom w:val="single" w:sz="4" w:space="0" w:color="auto"/>
              <w:right w:val="single" w:sz="4" w:space="0" w:color="auto"/>
            </w:tcBorders>
          </w:tcPr>
          <w:p w:rsidR="004734AF" w:rsidRDefault="004734AF" w:rsidP="00D411F0">
            <w:pPr>
              <w:rPr>
                <w:b/>
              </w:rPr>
            </w:pPr>
            <w:r>
              <w:rPr>
                <w:b/>
              </w:rPr>
              <w:t>6</w:t>
            </w:r>
          </w:p>
        </w:tc>
      </w:tr>
    </w:tbl>
    <w:p w:rsidR="004734AF" w:rsidRDefault="004734AF" w:rsidP="004734AF">
      <w:r>
        <w:t>6.</w:t>
      </w:r>
    </w:p>
    <w:p w:rsidR="004734AF" w:rsidRDefault="004734AF" w:rsidP="004734AF">
      <w:r>
        <w:t>7.</w:t>
      </w:r>
    </w:p>
    <w:tbl>
      <w:tblPr>
        <w:tblStyle w:val="a7"/>
        <w:tblW w:w="0" w:type="auto"/>
        <w:tblLook w:val="04A0"/>
      </w:tblPr>
      <w:tblGrid>
        <w:gridCol w:w="2392"/>
        <w:gridCol w:w="2393"/>
        <w:gridCol w:w="2393"/>
        <w:gridCol w:w="2393"/>
      </w:tblGrid>
      <w:tr w:rsidR="004734AF" w:rsidTr="00D411F0">
        <w:tc>
          <w:tcPr>
            <w:tcW w:w="2392" w:type="dxa"/>
          </w:tcPr>
          <w:p w:rsidR="004734AF" w:rsidRDefault="004734AF" w:rsidP="00D411F0">
            <w:r>
              <w:t>1</w:t>
            </w:r>
          </w:p>
        </w:tc>
        <w:tc>
          <w:tcPr>
            <w:tcW w:w="2393" w:type="dxa"/>
          </w:tcPr>
          <w:p w:rsidR="004734AF" w:rsidRDefault="004734AF" w:rsidP="00D411F0">
            <w:r>
              <w:t>2</w:t>
            </w:r>
          </w:p>
        </w:tc>
        <w:tc>
          <w:tcPr>
            <w:tcW w:w="2393" w:type="dxa"/>
          </w:tcPr>
          <w:p w:rsidR="004734AF" w:rsidRDefault="004734AF" w:rsidP="00D411F0">
            <w:r>
              <w:t>3</w:t>
            </w:r>
          </w:p>
        </w:tc>
        <w:tc>
          <w:tcPr>
            <w:tcW w:w="2393" w:type="dxa"/>
          </w:tcPr>
          <w:p w:rsidR="004734AF" w:rsidRDefault="004734AF" w:rsidP="00D411F0">
            <w:r>
              <w:t>4</w:t>
            </w:r>
          </w:p>
        </w:tc>
      </w:tr>
      <w:tr w:rsidR="004734AF" w:rsidTr="00D411F0">
        <w:tc>
          <w:tcPr>
            <w:tcW w:w="2392" w:type="dxa"/>
          </w:tcPr>
          <w:p w:rsidR="004734AF" w:rsidRDefault="004734AF" w:rsidP="00D411F0">
            <w:r>
              <w:t>В</w:t>
            </w:r>
          </w:p>
        </w:tc>
        <w:tc>
          <w:tcPr>
            <w:tcW w:w="2393" w:type="dxa"/>
          </w:tcPr>
          <w:p w:rsidR="004734AF" w:rsidRDefault="004734AF" w:rsidP="00D411F0">
            <w:r>
              <w:t>Б</w:t>
            </w:r>
          </w:p>
        </w:tc>
        <w:tc>
          <w:tcPr>
            <w:tcW w:w="2393" w:type="dxa"/>
          </w:tcPr>
          <w:p w:rsidR="004734AF" w:rsidRDefault="004734AF" w:rsidP="00D411F0">
            <w:r>
              <w:t>А</w:t>
            </w:r>
          </w:p>
        </w:tc>
        <w:tc>
          <w:tcPr>
            <w:tcW w:w="2393" w:type="dxa"/>
          </w:tcPr>
          <w:p w:rsidR="004734AF" w:rsidRDefault="004734AF" w:rsidP="00D411F0">
            <w:r>
              <w:t>Г</w:t>
            </w:r>
          </w:p>
        </w:tc>
      </w:tr>
    </w:tbl>
    <w:p w:rsidR="004734AF" w:rsidRDefault="004734AF" w:rsidP="004734AF"/>
    <w:p w:rsidR="004734AF" w:rsidRDefault="004734AF" w:rsidP="004734AF"/>
    <w:p w:rsidR="00626BDD" w:rsidRPr="00626BDD" w:rsidRDefault="00626BDD" w:rsidP="00626BDD">
      <w:pPr>
        <w:jc w:val="both"/>
        <w:rPr>
          <w:szCs w:val="28"/>
        </w:rPr>
      </w:pPr>
    </w:p>
    <w:p w:rsidR="004734AF" w:rsidRPr="00626BDD" w:rsidRDefault="004734AF" w:rsidP="004734AF">
      <w:pPr>
        <w:jc w:val="both"/>
        <w:rPr>
          <w:szCs w:val="28"/>
        </w:rPr>
      </w:pPr>
      <w:r w:rsidRPr="00626BDD">
        <w:rPr>
          <w:szCs w:val="28"/>
        </w:rPr>
        <w:t>0-49% - «2»      0-8</w:t>
      </w:r>
    </w:p>
    <w:p w:rsidR="004734AF" w:rsidRPr="00626BDD" w:rsidRDefault="004734AF" w:rsidP="004734AF">
      <w:pPr>
        <w:jc w:val="both"/>
        <w:rPr>
          <w:szCs w:val="28"/>
        </w:rPr>
      </w:pPr>
      <w:r w:rsidRPr="00626BDD">
        <w:rPr>
          <w:szCs w:val="28"/>
        </w:rPr>
        <w:t>50-69%- «3»     9-12</w:t>
      </w:r>
    </w:p>
    <w:p w:rsidR="004734AF" w:rsidRPr="00626BDD" w:rsidRDefault="004734AF" w:rsidP="004734AF">
      <w:pPr>
        <w:jc w:val="both"/>
        <w:rPr>
          <w:szCs w:val="28"/>
        </w:rPr>
      </w:pPr>
      <w:r w:rsidRPr="00626BDD">
        <w:rPr>
          <w:szCs w:val="28"/>
        </w:rPr>
        <w:t>70-89%- «4»   13-16</w:t>
      </w:r>
    </w:p>
    <w:p w:rsidR="004734AF" w:rsidRPr="00626BDD" w:rsidRDefault="004734AF" w:rsidP="004734AF">
      <w:pPr>
        <w:jc w:val="both"/>
        <w:rPr>
          <w:szCs w:val="28"/>
        </w:rPr>
      </w:pPr>
      <w:r>
        <w:rPr>
          <w:szCs w:val="28"/>
        </w:rPr>
        <w:t>90-100%-«5»  17-</w:t>
      </w:r>
      <w:r w:rsidRPr="00626BDD">
        <w:rPr>
          <w:szCs w:val="28"/>
        </w:rPr>
        <w:t>9</w:t>
      </w:r>
    </w:p>
    <w:p w:rsidR="00D411F0" w:rsidRPr="00D411F0" w:rsidRDefault="00D411F0" w:rsidP="00D411F0">
      <w:pPr>
        <w:jc w:val="both"/>
        <w:rPr>
          <w:sz w:val="32"/>
          <w:szCs w:val="32"/>
        </w:rPr>
      </w:pPr>
    </w:p>
    <w:p w:rsidR="00D411F0" w:rsidRPr="005233D5" w:rsidRDefault="00D411F0" w:rsidP="00D411F0">
      <w:pPr>
        <w:pStyle w:val="a4"/>
        <w:ind w:left="0" w:firstLine="567"/>
        <w:jc w:val="both"/>
        <w:rPr>
          <w:sz w:val="32"/>
          <w:szCs w:val="32"/>
        </w:rPr>
      </w:pPr>
    </w:p>
    <w:p w:rsidR="00D411F0" w:rsidRPr="009338A2" w:rsidRDefault="00D411F0" w:rsidP="00D411F0">
      <w:pPr>
        <w:pStyle w:val="120"/>
        <w:keepNext/>
        <w:keepLines/>
        <w:shd w:val="clear" w:color="auto" w:fill="auto"/>
        <w:spacing w:line="240" w:lineRule="auto"/>
        <w:ind w:left="20" w:firstLine="547"/>
        <w:jc w:val="center"/>
        <w:rPr>
          <w:rFonts w:ascii="Times New Roman" w:hAnsi="Times New Roman" w:cs="Times New Roman"/>
          <w:b/>
          <w:sz w:val="32"/>
          <w:szCs w:val="32"/>
        </w:rPr>
      </w:pPr>
      <w:r w:rsidRPr="007C0DFA">
        <w:rPr>
          <w:b/>
          <w:sz w:val="32"/>
          <w:szCs w:val="32"/>
        </w:rPr>
        <w:lastRenderedPageBreak/>
        <w:t>Контроль</w:t>
      </w:r>
      <w:r>
        <w:rPr>
          <w:b/>
          <w:sz w:val="32"/>
          <w:szCs w:val="32"/>
        </w:rPr>
        <w:t xml:space="preserve">ная работа </w:t>
      </w:r>
      <w:r w:rsidR="0092551B">
        <w:rPr>
          <w:b/>
          <w:sz w:val="32"/>
          <w:szCs w:val="32"/>
        </w:rPr>
        <w:t>№ 3</w:t>
      </w:r>
      <w:r w:rsidRPr="007C0DFA">
        <w:rPr>
          <w:b/>
          <w:sz w:val="32"/>
          <w:szCs w:val="32"/>
        </w:rPr>
        <w:t xml:space="preserve"> по теме «Размножение и развитие организмов». 10 класс</w:t>
      </w:r>
    </w:p>
    <w:p w:rsidR="00D411F0" w:rsidRDefault="00D411F0" w:rsidP="00D411F0">
      <w:pPr>
        <w:pStyle w:val="130"/>
        <w:keepNext/>
        <w:keepLines/>
        <w:shd w:val="clear" w:color="auto" w:fill="auto"/>
        <w:spacing w:line="240" w:lineRule="auto"/>
        <w:ind w:left="20" w:firstLine="547"/>
        <w:jc w:val="both"/>
        <w:rPr>
          <w:b/>
          <w:sz w:val="32"/>
          <w:szCs w:val="32"/>
        </w:rPr>
      </w:pPr>
      <w:bookmarkStart w:id="1" w:name="bookmark2"/>
      <w:r w:rsidRPr="009338A2">
        <w:rPr>
          <w:b/>
          <w:sz w:val="32"/>
          <w:szCs w:val="32"/>
        </w:rPr>
        <w:t>Вариант 1</w:t>
      </w:r>
      <w:bookmarkEnd w:id="1"/>
    </w:p>
    <w:p w:rsidR="00D411F0" w:rsidRPr="009338A2" w:rsidRDefault="00D411F0" w:rsidP="00D411F0">
      <w:pPr>
        <w:pStyle w:val="130"/>
        <w:keepNext/>
        <w:keepLines/>
        <w:shd w:val="clear" w:color="auto" w:fill="auto"/>
        <w:spacing w:line="240" w:lineRule="auto"/>
        <w:ind w:left="20" w:firstLine="547"/>
        <w:jc w:val="both"/>
        <w:rPr>
          <w:b/>
          <w:sz w:val="32"/>
          <w:szCs w:val="32"/>
        </w:rPr>
      </w:pPr>
    </w:p>
    <w:p w:rsidR="00D411F0" w:rsidRPr="009338A2" w:rsidRDefault="00D411F0" w:rsidP="00D411F0">
      <w:pPr>
        <w:pStyle w:val="130"/>
        <w:keepNext/>
        <w:keepLines/>
        <w:shd w:val="clear" w:color="auto" w:fill="auto"/>
        <w:spacing w:line="240" w:lineRule="auto"/>
        <w:ind w:left="20" w:firstLine="547"/>
        <w:jc w:val="both"/>
        <w:rPr>
          <w:b/>
          <w:sz w:val="32"/>
          <w:szCs w:val="32"/>
        </w:rPr>
      </w:pPr>
      <w:bookmarkStart w:id="2" w:name="bookmark3"/>
      <w:r w:rsidRPr="009338A2">
        <w:rPr>
          <w:b/>
          <w:sz w:val="32"/>
          <w:szCs w:val="32"/>
        </w:rPr>
        <w:t>Часть 1(</w:t>
      </w:r>
      <w:r w:rsidRPr="009338A2">
        <w:rPr>
          <w:b/>
          <w:sz w:val="32"/>
          <w:szCs w:val="32"/>
          <w:lang w:val="en-US"/>
        </w:rPr>
        <w:t>A</w:t>
      </w:r>
      <w:r w:rsidRPr="009338A2">
        <w:rPr>
          <w:b/>
          <w:sz w:val="32"/>
          <w:szCs w:val="32"/>
        </w:rPr>
        <w:t>)</w:t>
      </w:r>
      <w:bookmarkEnd w:id="2"/>
    </w:p>
    <w:p w:rsidR="00D411F0" w:rsidRPr="009338A2" w:rsidRDefault="00D411F0" w:rsidP="00D411F0">
      <w:pPr>
        <w:pStyle w:val="20"/>
        <w:shd w:val="clear" w:color="auto" w:fill="auto"/>
        <w:spacing w:line="240" w:lineRule="auto"/>
        <w:ind w:left="20" w:firstLine="547"/>
        <w:rPr>
          <w:sz w:val="32"/>
          <w:szCs w:val="32"/>
          <w:u w:val="single"/>
        </w:rPr>
      </w:pPr>
      <w:r w:rsidRPr="009338A2">
        <w:rPr>
          <w:sz w:val="32"/>
          <w:szCs w:val="32"/>
          <w:u w:val="single"/>
        </w:rPr>
        <w:t>Выберите один правильный ответ.</w:t>
      </w:r>
    </w:p>
    <w:p w:rsidR="00D411F0" w:rsidRPr="009338A2" w:rsidRDefault="00D411F0" w:rsidP="00D411F0">
      <w:pPr>
        <w:pStyle w:val="1"/>
        <w:shd w:val="clear" w:color="auto" w:fill="auto"/>
        <w:spacing w:after="0" w:line="240" w:lineRule="auto"/>
        <w:ind w:left="20" w:right="340" w:firstLine="547"/>
        <w:rPr>
          <w:i/>
          <w:sz w:val="32"/>
          <w:szCs w:val="32"/>
        </w:rPr>
      </w:pPr>
      <w:r w:rsidRPr="009338A2">
        <w:rPr>
          <w:i/>
          <w:sz w:val="32"/>
          <w:szCs w:val="32"/>
        </w:rPr>
        <w:t>А</w:t>
      </w:r>
      <w:proofErr w:type="gramStart"/>
      <w:r w:rsidRPr="009338A2">
        <w:rPr>
          <w:i/>
          <w:sz w:val="32"/>
          <w:szCs w:val="32"/>
        </w:rPr>
        <w:t>1</w:t>
      </w:r>
      <w:proofErr w:type="gramEnd"/>
      <w:r w:rsidRPr="009338A2">
        <w:rPr>
          <w:i/>
          <w:sz w:val="32"/>
          <w:szCs w:val="32"/>
        </w:rPr>
        <w:t>. Наиболее древняя самая простая форма бесполого раз</w:t>
      </w:r>
      <w:r w:rsidRPr="009338A2">
        <w:rPr>
          <w:i/>
          <w:sz w:val="32"/>
          <w:szCs w:val="32"/>
        </w:rPr>
        <w:softHyphen/>
        <w:t>множения - это:</w:t>
      </w:r>
    </w:p>
    <w:p w:rsidR="00D411F0" w:rsidRPr="009338A2" w:rsidRDefault="00D411F0" w:rsidP="00D411F0">
      <w:pPr>
        <w:pStyle w:val="1"/>
        <w:numPr>
          <w:ilvl w:val="0"/>
          <w:numId w:val="23"/>
        </w:numPr>
        <w:shd w:val="clear" w:color="auto" w:fill="auto"/>
        <w:tabs>
          <w:tab w:val="left" w:pos="732"/>
        </w:tabs>
        <w:spacing w:after="0" w:line="240" w:lineRule="auto"/>
        <w:rPr>
          <w:sz w:val="32"/>
          <w:szCs w:val="32"/>
        </w:rPr>
      </w:pPr>
      <w:r w:rsidRPr="009338A2">
        <w:rPr>
          <w:sz w:val="32"/>
          <w:szCs w:val="32"/>
        </w:rPr>
        <w:t>вегетативное размножение 3) фрагментация</w:t>
      </w:r>
    </w:p>
    <w:p w:rsidR="00D411F0" w:rsidRDefault="00D411F0" w:rsidP="00D411F0">
      <w:pPr>
        <w:pStyle w:val="1"/>
        <w:numPr>
          <w:ilvl w:val="0"/>
          <w:numId w:val="23"/>
        </w:numPr>
        <w:shd w:val="clear" w:color="auto" w:fill="auto"/>
        <w:tabs>
          <w:tab w:val="left" w:pos="750"/>
          <w:tab w:val="left" w:pos="3630"/>
        </w:tabs>
        <w:spacing w:after="0" w:line="240" w:lineRule="auto"/>
        <w:rPr>
          <w:sz w:val="32"/>
          <w:szCs w:val="32"/>
        </w:rPr>
      </w:pPr>
      <w:r w:rsidRPr="009338A2">
        <w:rPr>
          <w:sz w:val="32"/>
          <w:szCs w:val="32"/>
        </w:rPr>
        <w:t>бинарное деление</w:t>
      </w:r>
      <w:r w:rsidRPr="009338A2">
        <w:rPr>
          <w:sz w:val="32"/>
          <w:szCs w:val="32"/>
        </w:rPr>
        <w:tab/>
        <w:t>4) почкование</w:t>
      </w:r>
      <w:r>
        <w:rPr>
          <w:sz w:val="32"/>
          <w:szCs w:val="32"/>
        </w:rPr>
        <w:t>.</w:t>
      </w:r>
    </w:p>
    <w:p w:rsidR="00D411F0" w:rsidRDefault="00D411F0" w:rsidP="00D411F0">
      <w:pPr>
        <w:pStyle w:val="1"/>
        <w:shd w:val="clear" w:color="auto" w:fill="auto"/>
        <w:tabs>
          <w:tab w:val="left" w:pos="750"/>
          <w:tab w:val="left" w:pos="3630"/>
        </w:tabs>
        <w:spacing w:after="0" w:line="240" w:lineRule="auto"/>
        <w:ind w:left="927"/>
        <w:rPr>
          <w:sz w:val="32"/>
          <w:szCs w:val="32"/>
        </w:rPr>
      </w:pPr>
    </w:p>
    <w:p w:rsidR="00D411F0" w:rsidRPr="00D650CC" w:rsidRDefault="00D411F0" w:rsidP="00D411F0">
      <w:pPr>
        <w:pStyle w:val="1"/>
        <w:shd w:val="clear" w:color="auto" w:fill="auto"/>
        <w:spacing w:line="240" w:lineRule="auto"/>
        <w:ind w:left="20" w:firstLine="480"/>
        <w:rPr>
          <w:i/>
          <w:sz w:val="32"/>
          <w:szCs w:val="32"/>
        </w:rPr>
      </w:pPr>
      <w:r w:rsidRPr="00D650CC">
        <w:rPr>
          <w:i/>
          <w:sz w:val="32"/>
          <w:szCs w:val="32"/>
        </w:rPr>
        <w:t>А</w:t>
      </w:r>
      <w:proofErr w:type="gramStart"/>
      <w:r w:rsidRPr="00D650CC">
        <w:rPr>
          <w:i/>
          <w:sz w:val="32"/>
          <w:szCs w:val="32"/>
        </w:rPr>
        <w:t>2</w:t>
      </w:r>
      <w:proofErr w:type="gramEnd"/>
      <w:r w:rsidRPr="00D650CC">
        <w:rPr>
          <w:i/>
          <w:sz w:val="32"/>
          <w:szCs w:val="32"/>
        </w:rPr>
        <w:t>. Мейоз и половой процесс - это источник:</w:t>
      </w:r>
    </w:p>
    <w:p w:rsidR="00D411F0" w:rsidRPr="00D650CC" w:rsidRDefault="00D411F0" w:rsidP="00D411F0">
      <w:pPr>
        <w:pStyle w:val="1"/>
        <w:numPr>
          <w:ilvl w:val="0"/>
          <w:numId w:val="24"/>
        </w:numPr>
        <w:shd w:val="clear" w:color="auto" w:fill="auto"/>
        <w:tabs>
          <w:tab w:val="left" w:pos="732"/>
        </w:tabs>
        <w:spacing w:after="0" w:line="240" w:lineRule="auto"/>
        <w:ind w:left="20" w:firstLine="480"/>
        <w:rPr>
          <w:sz w:val="32"/>
          <w:szCs w:val="32"/>
        </w:rPr>
      </w:pPr>
      <w:r w:rsidRPr="00D650CC">
        <w:rPr>
          <w:sz w:val="32"/>
          <w:szCs w:val="32"/>
        </w:rPr>
        <w:t>мутационной изменчивости</w:t>
      </w:r>
    </w:p>
    <w:p w:rsidR="00D411F0" w:rsidRPr="00D650CC" w:rsidRDefault="00D411F0" w:rsidP="00D411F0">
      <w:pPr>
        <w:pStyle w:val="1"/>
        <w:numPr>
          <w:ilvl w:val="0"/>
          <w:numId w:val="24"/>
        </w:numPr>
        <w:shd w:val="clear" w:color="auto" w:fill="auto"/>
        <w:tabs>
          <w:tab w:val="left" w:pos="753"/>
        </w:tabs>
        <w:spacing w:after="0" w:line="240" w:lineRule="auto"/>
        <w:ind w:left="20" w:firstLine="480"/>
        <w:rPr>
          <w:sz w:val="32"/>
          <w:szCs w:val="32"/>
        </w:rPr>
      </w:pPr>
      <w:proofErr w:type="spellStart"/>
      <w:r w:rsidRPr="00D650CC">
        <w:rPr>
          <w:sz w:val="32"/>
          <w:szCs w:val="32"/>
        </w:rPr>
        <w:t>модификационной</w:t>
      </w:r>
      <w:proofErr w:type="spellEnd"/>
      <w:r w:rsidRPr="00D650CC">
        <w:rPr>
          <w:sz w:val="32"/>
          <w:szCs w:val="32"/>
        </w:rPr>
        <w:t xml:space="preserve"> изменчивости</w:t>
      </w:r>
    </w:p>
    <w:p w:rsidR="00D411F0" w:rsidRPr="00D650CC" w:rsidRDefault="00D411F0" w:rsidP="00D411F0">
      <w:pPr>
        <w:pStyle w:val="1"/>
        <w:numPr>
          <w:ilvl w:val="0"/>
          <w:numId w:val="24"/>
        </w:numPr>
        <w:shd w:val="clear" w:color="auto" w:fill="auto"/>
        <w:tabs>
          <w:tab w:val="left" w:pos="0"/>
        </w:tabs>
        <w:spacing w:after="0" w:line="240" w:lineRule="auto"/>
        <w:ind w:left="20" w:firstLine="480"/>
        <w:rPr>
          <w:sz w:val="32"/>
          <w:szCs w:val="32"/>
        </w:rPr>
      </w:pPr>
      <w:r w:rsidRPr="00D650CC">
        <w:rPr>
          <w:sz w:val="32"/>
          <w:szCs w:val="32"/>
        </w:rPr>
        <w:t>комбинативной изменчивости</w:t>
      </w:r>
    </w:p>
    <w:p w:rsidR="00D411F0" w:rsidRDefault="00D411F0" w:rsidP="00D411F0">
      <w:pPr>
        <w:pStyle w:val="1"/>
        <w:numPr>
          <w:ilvl w:val="0"/>
          <w:numId w:val="24"/>
        </w:numPr>
        <w:shd w:val="clear" w:color="auto" w:fill="auto"/>
        <w:tabs>
          <w:tab w:val="left" w:pos="757"/>
        </w:tabs>
        <w:spacing w:after="0" w:line="240" w:lineRule="auto"/>
        <w:ind w:left="20" w:firstLine="480"/>
        <w:rPr>
          <w:sz w:val="32"/>
          <w:szCs w:val="32"/>
        </w:rPr>
      </w:pPr>
      <w:r w:rsidRPr="00D650CC">
        <w:rPr>
          <w:sz w:val="32"/>
          <w:szCs w:val="32"/>
        </w:rPr>
        <w:t>фенотипической изменчивости</w:t>
      </w:r>
    </w:p>
    <w:p w:rsidR="00D411F0" w:rsidRPr="00D650CC" w:rsidRDefault="00D411F0" w:rsidP="00D411F0">
      <w:pPr>
        <w:pStyle w:val="1"/>
        <w:shd w:val="clear" w:color="auto" w:fill="auto"/>
        <w:tabs>
          <w:tab w:val="left" w:pos="757"/>
        </w:tabs>
        <w:spacing w:after="0" w:line="240" w:lineRule="auto"/>
        <w:ind w:left="500"/>
        <w:rPr>
          <w:sz w:val="32"/>
          <w:szCs w:val="32"/>
        </w:rPr>
      </w:pPr>
    </w:p>
    <w:p w:rsidR="00D411F0" w:rsidRPr="00D650CC" w:rsidRDefault="00D411F0" w:rsidP="00D411F0">
      <w:pPr>
        <w:pStyle w:val="1"/>
        <w:shd w:val="clear" w:color="auto" w:fill="auto"/>
        <w:spacing w:line="240" w:lineRule="auto"/>
        <w:ind w:left="20" w:right="80" w:firstLine="480"/>
        <w:rPr>
          <w:i/>
          <w:sz w:val="32"/>
          <w:szCs w:val="32"/>
        </w:rPr>
      </w:pPr>
      <w:r w:rsidRPr="00D650CC">
        <w:rPr>
          <w:i/>
          <w:sz w:val="32"/>
          <w:szCs w:val="32"/>
        </w:rPr>
        <w:t xml:space="preserve">A3. В состав каждой хромосомы в метафазу первого </w:t>
      </w:r>
      <w:proofErr w:type="spellStart"/>
      <w:r w:rsidRPr="00D650CC">
        <w:rPr>
          <w:i/>
          <w:sz w:val="32"/>
          <w:szCs w:val="32"/>
        </w:rPr>
        <w:t>мейоти-ческого</w:t>
      </w:r>
      <w:proofErr w:type="spellEnd"/>
      <w:r w:rsidRPr="00D650CC">
        <w:rPr>
          <w:i/>
          <w:sz w:val="32"/>
          <w:szCs w:val="32"/>
        </w:rPr>
        <w:t xml:space="preserve"> деления входит:</w:t>
      </w:r>
    </w:p>
    <w:p w:rsidR="00D411F0" w:rsidRPr="00D650CC" w:rsidRDefault="00D411F0" w:rsidP="00D411F0">
      <w:pPr>
        <w:pStyle w:val="1"/>
        <w:numPr>
          <w:ilvl w:val="1"/>
          <w:numId w:val="24"/>
        </w:numPr>
        <w:shd w:val="clear" w:color="auto" w:fill="auto"/>
        <w:tabs>
          <w:tab w:val="left" w:pos="735"/>
          <w:tab w:val="left" w:pos="3329"/>
        </w:tabs>
        <w:spacing w:after="0" w:line="240" w:lineRule="auto"/>
        <w:ind w:left="20" w:firstLine="480"/>
        <w:rPr>
          <w:sz w:val="32"/>
          <w:szCs w:val="32"/>
        </w:rPr>
      </w:pPr>
      <w:r w:rsidRPr="00D650CC">
        <w:rPr>
          <w:sz w:val="32"/>
          <w:szCs w:val="32"/>
        </w:rPr>
        <w:t>одна хроматида</w:t>
      </w:r>
      <w:r w:rsidRPr="00D650CC">
        <w:rPr>
          <w:sz w:val="32"/>
          <w:szCs w:val="32"/>
        </w:rPr>
        <w:tab/>
        <w:t>3) три хроматиды</w:t>
      </w:r>
    </w:p>
    <w:p w:rsidR="00D411F0" w:rsidRDefault="00D411F0" w:rsidP="00D411F0">
      <w:pPr>
        <w:pStyle w:val="1"/>
        <w:numPr>
          <w:ilvl w:val="1"/>
          <w:numId w:val="24"/>
        </w:numPr>
        <w:shd w:val="clear" w:color="auto" w:fill="auto"/>
        <w:tabs>
          <w:tab w:val="left" w:pos="746"/>
          <w:tab w:val="left" w:pos="3264"/>
        </w:tabs>
        <w:spacing w:after="0" w:line="240" w:lineRule="auto"/>
        <w:ind w:left="20" w:firstLine="480"/>
        <w:rPr>
          <w:sz w:val="32"/>
          <w:szCs w:val="32"/>
        </w:rPr>
      </w:pPr>
      <w:r w:rsidRPr="00D650CC">
        <w:rPr>
          <w:sz w:val="32"/>
          <w:szCs w:val="32"/>
        </w:rPr>
        <w:t>две хроматиды</w:t>
      </w:r>
      <w:r w:rsidRPr="00D650CC">
        <w:rPr>
          <w:sz w:val="32"/>
          <w:szCs w:val="32"/>
        </w:rPr>
        <w:tab/>
        <w:t>4) четыре хроматиды</w:t>
      </w:r>
    </w:p>
    <w:p w:rsidR="00D411F0" w:rsidRPr="00D650CC" w:rsidRDefault="00D411F0" w:rsidP="00D411F0">
      <w:pPr>
        <w:pStyle w:val="1"/>
        <w:numPr>
          <w:ilvl w:val="1"/>
          <w:numId w:val="24"/>
        </w:numPr>
        <w:shd w:val="clear" w:color="auto" w:fill="auto"/>
        <w:tabs>
          <w:tab w:val="left" w:pos="746"/>
          <w:tab w:val="left" w:pos="3264"/>
        </w:tabs>
        <w:spacing w:after="0" w:line="240" w:lineRule="auto"/>
        <w:ind w:left="20" w:firstLine="480"/>
        <w:rPr>
          <w:sz w:val="32"/>
          <w:szCs w:val="32"/>
        </w:rPr>
      </w:pPr>
    </w:p>
    <w:p w:rsidR="00D411F0" w:rsidRPr="00D650CC" w:rsidRDefault="00D411F0" w:rsidP="00D411F0">
      <w:pPr>
        <w:pStyle w:val="1"/>
        <w:shd w:val="clear" w:color="auto" w:fill="auto"/>
        <w:spacing w:line="240" w:lineRule="auto"/>
        <w:ind w:left="20" w:right="80" w:firstLine="480"/>
        <w:rPr>
          <w:i/>
          <w:sz w:val="32"/>
          <w:szCs w:val="32"/>
        </w:rPr>
      </w:pPr>
      <w:r w:rsidRPr="00D650CC">
        <w:rPr>
          <w:i/>
          <w:sz w:val="32"/>
          <w:szCs w:val="32"/>
        </w:rPr>
        <w:t>А</w:t>
      </w:r>
      <w:proofErr w:type="gramStart"/>
      <w:r w:rsidRPr="00D650CC">
        <w:rPr>
          <w:i/>
          <w:sz w:val="32"/>
          <w:szCs w:val="32"/>
        </w:rPr>
        <w:t>4</w:t>
      </w:r>
      <w:proofErr w:type="gramEnd"/>
      <w:r w:rsidRPr="00D650CC">
        <w:rPr>
          <w:i/>
          <w:sz w:val="32"/>
          <w:szCs w:val="32"/>
        </w:rPr>
        <w:t>. Назовите стадию сперматогенеза, во время которой про</w:t>
      </w:r>
      <w:r w:rsidRPr="00D650CC">
        <w:rPr>
          <w:i/>
          <w:sz w:val="32"/>
          <w:szCs w:val="32"/>
        </w:rPr>
        <w:softHyphen/>
        <w:t>исходит увеличение числа диплоидных клеток путем митоза:</w:t>
      </w:r>
    </w:p>
    <w:p w:rsidR="00D411F0" w:rsidRPr="00D650CC" w:rsidRDefault="00D411F0" w:rsidP="00D411F0">
      <w:pPr>
        <w:pStyle w:val="1"/>
        <w:numPr>
          <w:ilvl w:val="2"/>
          <w:numId w:val="24"/>
        </w:numPr>
        <w:shd w:val="clear" w:color="auto" w:fill="auto"/>
        <w:tabs>
          <w:tab w:val="left" w:pos="732"/>
        </w:tabs>
        <w:spacing w:after="0" w:line="240" w:lineRule="auto"/>
        <w:ind w:left="20" w:firstLine="480"/>
        <w:rPr>
          <w:sz w:val="32"/>
          <w:szCs w:val="32"/>
        </w:rPr>
      </w:pPr>
      <w:r w:rsidRPr="00D650CC">
        <w:rPr>
          <w:sz w:val="32"/>
          <w:szCs w:val="32"/>
        </w:rPr>
        <w:t>стадия созревания</w:t>
      </w:r>
    </w:p>
    <w:p w:rsidR="00D411F0" w:rsidRPr="00D650CC" w:rsidRDefault="00D411F0" w:rsidP="00D411F0">
      <w:pPr>
        <w:pStyle w:val="1"/>
        <w:numPr>
          <w:ilvl w:val="2"/>
          <w:numId w:val="24"/>
        </w:numPr>
        <w:shd w:val="clear" w:color="auto" w:fill="auto"/>
        <w:tabs>
          <w:tab w:val="left" w:pos="750"/>
        </w:tabs>
        <w:spacing w:after="0" w:line="240" w:lineRule="auto"/>
        <w:ind w:left="20" w:firstLine="480"/>
        <w:rPr>
          <w:sz w:val="32"/>
          <w:szCs w:val="32"/>
        </w:rPr>
      </w:pPr>
      <w:r w:rsidRPr="00D650CC">
        <w:rPr>
          <w:sz w:val="32"/>
          <w:szCs w:val="32"/>
        </w:rPr>
        <w:t>стадия размножения</w:t>
      </w:r>
    </w:p>
    <w:p w:rsidR="00D411F0" w:rsidRPr="00D650CC" w:rsidRDefault="00D411F0" w:rsidP="00D411F0">
      <w:pPr>
        <w:pStyle w:val="1"/>
        <w:numPr>
          <w:ilvl w:val="2"/>
          <w:numId w:val="24"/>
        </w:numPr>
        <w:shd w:val="clear" w:color="auto" w:fill="auto"/>
        <w:tabs>
          <w:tab w:val="left" w:pos="753"/>
        </w:tabs>
        <w:spacing w:after="0" w:line="240" w:lineRule="auto"/>
        <w:ind w:left="20" w:firstLine="480"/>
        <w:rPr>
          <w:sz w:val="32"/>
          <w:szCs w:val="32"/>
        </w:rPr>
      </w:pPr>
      <w:r w:rsidRPr="00D650CC">
        <w:rPr>
          <w:sz w:val="32"/>
          <w:szCs w:val="32"/>
        </w:rPr>
        <w:t>стадия формирования</w:t>
      </w:r>
    </w:p>
    <w:p w:rsidR="00D411F0" w:rsidRDefault="00D411F0" w:rsidP="00D411F0">
      <w:pPr>
        <w:pStyle w:val="1"/>
        <w:numPr>
          <w:ilvl w:val="2"/>
          <w:numId w:val="24"/>
        </w:numPr>
        <w:shd w:val="clear" w:color="auto" w:fill="auto"/>
        <w:tabs>
          <w:tab w:val="left" w:pos="753"/>
        </w:tabs>
        <w:spacing w:after="0" w:line="240" w:lineRule="auto"/>
        <w:ind w:left="20" w:firstLine="480"/>
        <w:rPr>
          <w:sz w:val="32"/>
          <w:szCs w:val="32"/>
        </w:rPr>
      </w:pPr>
      <w:r w:rsidRPr="00D650CC">
        <w:rPr>
          <w:sz w:val="32"/>
          <w:szCs w:val="32"/>
        </w:rPr>
        <w:t>стадия роста</w:t>
      </w:r>
    </w:p>
    <w:p w:rsidR="00D411F0" w:rsidRPr="00D650CC" w:rsidRDefault="00D411F0" w:rsidP="00D411F0">
      <w:pPr>
        <w:pStyle w:val="1"/>
        <w:shd w:val="clear" w:color="auto" w:fill="auto"/>
        <w:tabs>
          <w:tab w:val="left" w:pos="753"/>
        </w:tabs>
        <w:spacing w:after="0" w:line="240" w:lineRule="auto"/>
        <w:ind w:left="500"/>
        <w:rPr>
          <w:sz w:val="32"/>
          <w:szCs w:val="32"/>
        </w:rPr>
      </w:pPr>
    </w:p>
    <w:p w:rsidR="00D411F0" w:rsidRPr="00D650CC" w:rsidRDefault="00D411F0" w:rsidP="00D411F0">
      <w:pPr>
        <w:pStyle w:val="1"/>
        <w:shd w:val="clear" w:color="auto" w:fill="auto"/>
        <w:spacing w:line="240" w:lineRule="auto"/>
        <w:ind w:left="20" w:right="80" w:firstLine="480"/>
        <w:rPr>
          <w:i/>
          <w:sz w:val="32"/>
          <w:szCs w:val="32"/>
        </w:rPr>
      </w:pPr>
      <w:r w:rsidRPr="00D650CC">
        <w:rPr>
          <w:i/>
          <w:sz w:val="32"/>
          <w:szCs w:val="32"/>
        </w:rPr>
        <w:t xml:space="preserve">А5. Назовите у ланцетника стадию эмбрионального </w:t>
      </w:r>
      <w:proofErr w:type="spellStart"/>
      <w:r w:rsidRPr="00D650CC">
        <w:rPr>
          <w:i/>
          <w:sz w:val="32"/>
          <w:szCs w:val="32"/>
        </w:rPr>
        <w:t>развития</w:t>
      </w:r>
      <w:proofErr w:type="gramStart"/>
      <w:r w:rsidRPr="00D650CC">
        <w:rPr>
          <w:i/>
          <w:sz w:val="32"/>
          <w:szCs w:val="32"/>
        </w:rPr>
        <w:t>,к</w:t>
      </w:r>
      <w:proofErr w:type="gramEnd"/>
      <w:r w:rsidRPr="00D650CC">
        <w:rPr>
          <w:i/>
          <w:sz w:val="32"/>
          <w:szCs w:val="32"/>
        </w:rPr>
        <w:t>оторая</w:t>
      </w:r>
      <w:proofErr w:type="spellEnd"/>
      <w:r w:rsidRPr="00D650CC">
        <w:rPr>
          <w:i/>
          <w:sz w:val="32"/>
          <w:szCs w:val="32"/>
        </w:rPr>
        <w:t xml:space="preserve"> представляет собой двухслойный зародыш с полостью, от</w:t>
      </w:r>
      <w:r w:rsidRPr="00D650CC">
        <w:rPr>
          <w:i/>
          <w:sz w:val="32"/>
          <w:szCs w:val="32"/>
        </w:rPr>
        <w:softHyphen/>
        <w:t>крывающейся наружу бластопором, или первичным ртом:</w:t>
      </w:r>
    </w:p>
    <w:p w:rsidR="00D411F0" w:rsidRPr="00D650CC" w:rsidRDefault="00D411F0" w:rsidP="00D411F0">
      <w:pPr>
        <w:pStyle w:val="1"/>
        <w:numPr>
          <w:ilvl w:val="3"/>
          <w:numId w:val="24"/>
        </w:numPr>
        <w:shd w:val="clear" w:color="auto" w:fill="auto"/>
        <w:tabs>
          <w:tab w:val="left" w:pos="0"/>
        </w:tabs>
        <w:spacing w:after="0" w:line="240" w:lineRule="auto"/>
        <w:ind w:left="20" w:firstLine="480"/>
        <w:rPr>
          <w:sz w:val="32"/>
          <w:szCs w:val="32"/>
        </w:rPr>
      </w:pPr>
      <w:r w:rsidRPr="00D650CC">
        <w:rPr>
          <w:sz w:val="32"/>
          <w:szCs w:val="32"/>
        </w:rPr>
        <w:t>гаструла</w:t>
      </w:r>
      <w:r w:rsidRPr="00D650CC">
        <w:rPr>
          <w:sz w:val="32"/>
          <w:szCs w:val="32"/>
        </w:rPr>
        <w:tab/>
        <w:t>3) морула</w:t>
      </w:r>
    </w:p>
    <w:p w:rsidR="00D411F0" w:rsidRDefault="00D411F0" w:rsidP="00D411F0">
      <w:pPr>
        <w:pStyle w:val="1"/>
        <w:numPr>
          <w:ilvl w:val="3"/>
          <w:numId w:val="24"/>
        </w:numPr>
        <w:shd w:val="clear" w:color="auto" w:fill="auto"/>
        <w:tabs>
          <w:tab w:val="left" w:pos="0"/>
        </w:tabs>
        <w:spacing w:after="0" w:line="240" w:lineRule="auto"/>
        <w:ind w:left="500" w:right="2700"/>
        <w:jc w:val="left"/>
        <w:rPr>
          <w:sz w:val="32"/>
          <w:szCs w:val="32"/>
        </w:rPr>
      </w:pPr>
      <w:r w:rsidRPr="00D650CC">
        <w:rPr>
          <w:sz w:val="32"/>
          <w:szCs w:val="32"/>
        </w:rPr>
        <w:t>бластула</w:t>
      </w:r>
      <w:r w:rsidRPr="00D650CC">
        <w:rPr>
          <w:sz w:val="32"/>
          <w:szCs w:val="32"/>
        </w:rPr>
        <w:tab/>
        <w:t>4) нейрула</w:t>
      </w:r>
    </w:p>
    <w:p w:rsidR="00D411F0" w:rsidRDefault="00D411F0" w:rsidP="00D411F0">
      <w:pPr>
        <w:pStyle w:val="1"/>
        <w:shd w:val="clear" w:color="auto" w:fill="auto"/>
        <w:tabs>
          <w:tab w:val="left" w:pos="0"/>
        </w:tabs>
        <w:spacing w:after="0" w:line="240" w:lineRule="auto"/>
        <w:ind w:left="500" w:right="2700"/>
        <w:jc w:val="left"/>
        <w:rPr>
          <w:sz w:val="32"/>
          <w:szCs w:val="32"/>
        </w:rPr>
      </w:pPr>
    </w:p>
    <w:p w:rsidR="00D411F0" w:rsidRPr="00D650CC" w:rsidRDefault="00D411F0" w:rsidP="00D411F0">
      <w:pPr>
        <w:pStyle w:val="1"/>
        <w:shd w:val="clear" w:color="auto" w:fill="auto"/>
        <w:tabs>
          <w:tab w:val="left" w:pos="0"/>
        </w:tabs>
        <w:spacing w:after="0" w:line="240" w:lineRule="auto"/>
        <w:ind w:right="2700" w:firstLine="500"/>
        <w:jc w:val="left"/>
        <w:rPr>
          <w:i/>
          <w:sz w:val="32"/>
          <w:szCs w:val="32"/>
        </w:rPr>
      </w:pPr>
      <w:r w:rsidRPr="00D650CC">
        <w:rPr>
          <w:i/>
          <w:sz w:val="32"/>
          <w:szCs w:val="32"/>
        </w:rPr>
        <w:t xml:space="preserve"> А</w:t>
      </w:r>
      <w:proofErr w:type="gramStart"/>
      <w:r w:rsidRPr="00D650CC">
        <w:rPr>
          <w:i/>
          <w:sz w:val="32"/>
          <w:szCs w:val="32"/>
        </w:rPr>
        <w:t>6</w:t>
      </w:r>
      <w:proofErr w:type="gramEnd"/>
      <w:r w:rsidRPr="00D650CC">
        <w:rPr>
          <w:i/>
          <w:sz w:val="32"/>
          <w:szCs w:val="32"/>
        </w:rPr>
        <w:t>. Из эктодермы образуется:</w:t>
      </w:r>
    </w:p>
    <w:p w:rsidR="00D411F0" w:rsidRPr="00D650CC" w:rsidRDefault="00D411F0" w:rsidP="00D411F0">
      <w:pPr>
        <w:pStyle w:val="1"/>
        <w:numPr>
          <w:ilvl w:val="4"/>
          <w:numId w:val="24"/>
        </w:numPr>
        <w:shd w:val="clear" w:color="auto" w:fill="auto"/>
        <w:tabs>
          <w:tab w:val="left" w:pos="728"/>
        </w:tabs>
        <w:spacing w:after="0" w:line="240" w:lineRule="auto"/>
        <w:ind w:left="20" w:firstLine="480"/>
        <w:rPr>
          <w:sz w:val="32"/>
          <w:szCs w:val="32"/>
        </w:rPr>
      </w:pPr>
      <w:r w:rsidRPr="00D650CC">
        <w:rPr>
          <w:sz w:val="32"/>
          <w:szCs w:val="32"/>
        </w:rPr>
        <w:t>эпителий дыхательных путей</w:t>
      </w:r>
    </w:p>
    <w:p w:rsidR="00D411F0" w:rsidRPr="00D650CC" w:rsidRDefault="00D411F0" w:rsidP="00D411F0">
      <w:pPr>
        <w:pStyle w:val="1"/>
        <w:numPr>
          <w:ilvl w:val="4"/>
          <w:numId w:val="24"/>
        </w:numPr>
        <w:shd w:val="clear" w:color="auto" w:fill="auto"/>
        <w:tabs>
          <w:tab w:val="left" w:pos="746"/>
        </w:tabs>
        <w:spacing w:after="0" w:line="240" w:lineRule="auto"/>
        <w:ind w:left="20" w:firstLine="480"/>
        <w:rPr>
          <w:sz w:val="32"/>
          <w:szCs w:val="32"/>
        </w:rPr>
      </w:pPr>
      <w:r w:rsidRPr="00D650CC">
        <w:rPr>
          <w:sz w:val="32"/>
          <w:szCs w:val="32"/>
        </w:rPr>
        <w:t>эпидермис кожи и нервная система</w:t>
      </w:r>
    </w:p>
    <w:p w:rsidR="00D411F0" w:rsidRPr="00D650CC" w:rsidRDefault="00D411F0" w:rsidP="00D411F0">
      <w:pPr>
        <w:pStyle w:val="1"/>
        <w:numPr>
          <w:ilvl w:val="4"/>
          <w:numId w:val="24"/>
        </w:numPr>
        <w:shd w:val="clear" w:color="auto" w:fill="auto"/>
        <w:tabs>
          <w:tab w:val="left" w:pos="750"/>
        </w:tabs>
        <w:spacing w:after="0" w:line="240" w:lineRule="auto"/>
        <w:ind w:left="20" w:firstLine="480"/>
        <w:rPr>
          <w:sz w:val="32"/>
          <w:szCs w:val="32"/>
        </w:rPr>
      </w:pPr>
      <w:r w:rsidRPr="00D650CC">
        <w:rPr>
          <w:sz w:val="32"/>
          <w:szCs w:val="32"/>
        </w:rPr>
        <w:t>скелетная мускулатура и почки</w:t>
      </w:r>
    </w:p>
    <w:p w:rsidR="00D411F0" w:rsidRDefault="00D411F0" w:rsidP="00D411F0">
      <w:pPr>
        <w:pStyle w:val="1"/>
        <w:numPr>
          <w:ilvl w:val="4"/>
          <w:numId w:val="24"/>
        </w:numPr>
        <w:shd w:val="clear" w:color="auto" w:fill="auto"/>
        <w:tabs>
          <w:tab w:val="left" w:pos="753"/>
        </w:tabs>
        <w:spacing w:after="0" w:line="240" w:lineRule="auto"/>
        <w:ind w:left="20" w:firstLine="480"/>
        <w:rPr>
          <w:sz w:val="32"/>
          <w:szCs w:val="32"/>
        </w:rPr>
      </w:pPr>
      <w:r w:rsidRPr="00D650CC">
        <w:rPr>
          <w:sz w:val="32"/>
          <w:szCs w:val="32"/>
        </w:rPr>
        <w:t>костная и хрящевая ткань</w:t>
      </w:r>
    </w:p>
    <w:p w:rsidR="00D411F0" w:rsidRPr="00D650CC" w:rsidRDefault="00D411F0" w:rsidP="00D411F0">
      <w:pPr>
        <w:pStyle w:val="1"/>
        <w:shd w:val="clear" w:color="auto" w:fill="auto"/>
        <w:tabs>
          <w:tab w:val="left" w:pos="753"/>
        </w:tabs>
        <w:spacing w:after="0" w:line="240" w:lineRule="auto"/>
        <w:ind w:left="500"/>
        <w:rPr>
          <w:sz w:val="32"/>
          <w:szCs w:val="32"/>
        </w:rPr>
      </w:pPr>
    </w:p>
    <w:p w:rsidR="00D411F0" w:rsidRPr="00D650CC" w:rsidRDefault="00D411F0" w:rsidP="00D411F0">
      <w:pPr>
        <w:pStyle w:val="1"/>
        <w:shd w:val="clear" w:color="auto" w:fill="auto"/>
        <w:spacing w:line="240" w:lineRule="auto"/>
        <w:ind w:left="20" w:firstLine="480"/>
        <w:rPr>
          <w:i/>
          <w:sz w:val="32"/>
          <w:szCs w:val="32"/>
        </w:rPr>
      </w:pPr>
      <w:r w:rsidRPr="00D650CC">
        <w:rPr>
          <w:i/>
          <w:sz w:val="32"/>
          <w:szCs w:val="32"/>
        </w:rPr>
        <w:t>А</w:t>
      </w:r>
      <w:proofErr w:type="gramStart"/>
      <w:r w:rsidRPr="00D650CC">
        <w:rPr>
          <w:i/>
          <w:sz w:val="32"/>
          <w:szCs w:val="32"/>
        </w:rPr>
        <w:t>7</w:t>
      </w:r>
      <w:proofErr w:type="gramEnd"/>
      <w:r w:rsidRPr="00D650CC">
        <w:rPr>
          <w:i/>
          <w:sz w:val="32"/>
          <w:szCs w:val="32"/>
        </w:rPr>
        <w:t>. Какой тип онтогенеза характерен для майского жука?</w:t>
      </w:r>
    </w:p>
    <w:p w:rsidR="00D411F0" w:rsidRPr="00D650CC" w:rsidRDefault="00D411F0" w:rsidP="00D411F0">
      <w:pPr>
        <w:pStyle w:val="1"/>
        <w:numPr>
          <w:ilvl w:val="5"/>
          <w:numId w:val="24"/>
        </w:numPr>
        <w:shd w:val="clear" w:color="auto" w:fill="auto"/>
        <w:tabs>
          <w:tab w:val="left" w:pos="732"/>
        </w:tabs>
        <w:spacing w:after="0" w:line="240" w:lineRule="auto"/>
        <w:ind w:left="20" w:firstLine="480"/>
        <w:rPr>
          <w:sz w:val="32"/>
          <w:szCs w:val="32"/>
        </w:rPr>
      </w:pPr>
      <w:r w:rsidRPr="00D650CC">
        <w:rPr>
          <w:sz w:val="32"/>
          <w:szCs w:val="32"/>
        </w:rPr>
        <w:t>прямое развитие</w:t>
      </w:r>
    </w:p>
    <w:p w:rsidR="00D411F0" w:rsidRPr="00D650CC" w:rsidRDefault="00D411F0" w:rsidP="00D411F0">
      <w:pPr>
        <w:pStyle w:val="1"/>
        <w:numPr>
          <w:ilvl w:val="5"/>
          <w:numId w:val="24"/>
        </w:numPr>
        <w:shd w:val="clear" w:color="auto" w:fill="auto"/>
        <w:tabs>
          <w:tab w:val="left" w:pos="750"/>
        </w:tabs>
        <w:spacing w:after="0" w:line="240" w:lineRule="auto"/>
        <w:ind w:left="20" w:firstLine="480"/>
        <w:rPr>
          <w:sz w:val="32"/>
          <w:szCs w:val="32"/>
        </w:rPr>
      </w:pPr>
      <w:r w:rsidRPr="00D650CC">
        <w:rPr>
          <w:sz w:val="32"/>
          <w:szCs w:val="32"/>
        </w:rPr>
        <w:t>непрямое развитие с полным метаморфозом</w:t>
      </w:r>
    </w:p>
    <w:p w:rsidR="00D411F0" w:rsidRPr="00D650CC" w:rsidRDefault="00D411F0" w:rsidP="00D411F0">
      <w:pPr>
        <w:pStyle w:val="1"/>
        <w:numPr>
          <w:ilvl w:val="5"/>
          <w:numId w:val="24"/>
        </w:numPr>
        <w:shd w:val="clear" w:color="auto" w:fill="auto"/>
        <w:tabs>
          <w:tab w:val="left" w:pos="750"/>
        </w:tabs>
        <w:spacing w:after="0" w:line="240" w:lineRule="auto"/>
        <w:ind w:left="20" w:firstLine="480"/>
        <w:rPr>
          <w:sz w:val="32"/>
          <w:szCs w:val="32"/>
        </w:rPr>
      </w:pPr>
      <w:r w:rsidRPr="00D650CC">
        <w:rPr>
          <w:sz w:val="32"/>
          <w:szCs w:val="32"/>
        </w:rPr>
        <w:t>непрямое развитие с неполным метаморфозом</w:t>
      </w:r>
    </w:p>
    <w:p w:rsidR="00D411F0" w:rsidRDefault="00D411F0" w:rsidP="00D411F0">
      <w:pPr>
        <w:pStyle w:val="1"/>
        <w:numPr>
          <w:ilvl w:val="5"/>
          <w:numId w:val="24"/>
        </w:numPr>
        <w:shd w:val="clear" w:color="auto" w:fill="auto"/>
        <w:tabs>
          <w:tab w:val="left" w:pos="753"/>
        </w:tabs>
        <w:spacing w:after="0" w:line="240" w:lineRule="auto"/>
        <w:ind w:left="20" w:firstLine="480"/>
        <w:rPr>
          <w:sz w:val="32"/>
          <w:szCs w:val="32"/>
        </w:rPr>
      </w:pPr>
      <w:r w:rsidRPr="00D650CC">
        <w:rPr>
          <w:sz w:val="32"/>
          <w:szCs w:val="32"/>
        </w:rPr>
        <w:t>прямое развитие с полным метаморфозом</w:t>
      </w:r>
    </w:p>
    <w:p w:rsidR="00D411F0" w:rsidRPr="00D650CC" w:rsidRDefault="00D411F0" w:rsidP="00D411F0">
      <w:pPr>
        <w:pStyle w:val="1"/>
        <w:shd w:val="clear" w:color="auto" w:fill="auto"/>
        <w:tabs>
          <w:tab w:val="left" w:pos="753"/>
        </w:tabs>
        <w:spacing w:after="0" w:line="240" w:lineRule="auto"/>
        <w:ind w:left="500"/>
        <w:rPr>
          <w:sz w:val="32"/>
          <w:szCs w:val="32"/>
        </w:rPr>
      </w:pPr>
    </w:p>
    <w:p w:rsidR="00D411F0" w:rsidRPr="00D650CC" w:rsidRDefault="00D411F0" w:rsidP="00D411F0">
      <w:pPr>
        <w:pStyle w:val="1"/>
        <w:shd w:val="clear" w:color="auto" w:fill="auto"/>
        <w:spacing w:line="240" w:lineRule="auto"/>
        <w:ind w:left="20" w:right="80" w:firstLine="480"/>
        <w:rPr>
          <w:i/>
          <w:sz w:val="32"/>
          <w:szCs w:val="32"/>
        </w:rPr>
      </w:pPr>
      <w:r w:rsidRPr="00D650CC">
        <w:rPr>
          <w:i/>
          <w:sz w:val="32"/>
          <w:szCs w:val="32"/>
        </w:rPr>
        <w:t>А8. В ходе оплодотворения у цветковых растений спермин могут сливаться:</w:t>
      </w:r>
    </w:p>
    <w:p w:rsidR="00D411F0" w:rsidRPr="00D650CC" w:rsidRDefault="00D411F0" w:rsidP="00D411F0">
      <w:pPr>
        <w:pStyle w:val="1"/>
        <w:numPr>
          <w:ilvl w:val="6"/>
          <w:numId w:val="24"/>
        </w:numPr>
        <w:shd w:val="clear" w:color="auto" w:fill="auto"/>
        <w:tabs>
          <w:tab w:val="left" w:pos="728"/>
        </w:tabs>
        <w:spacing w:after="0" w:line="240" w:lineRule="auto"/>
        <w:ind w:left="20" w:firstLine="480"/>
        <w:rPr>
          <w:sz w:val="32"/>
          <w:szCs w:val="32"/>
        </w:rPr>
      </w:pPr>
      <w:r w:rsidRPr="00D650CC">
        <w:rPr>
          <w:sz w:val="32"/>
          <w:szCs w:val="32"/>
        </w:rPr>
        <w:t>с яйцеклеткой</w:t>
      </w:r>
    </w:p>
    <w:p w:rsidR="00D411F0" w:rsidRPr="00D650CC" w:rsidRDefault="00D411F0" w:rsidP="00D411F0">
      <w:pPr>
        <w:pStyle w:val="1"/>
        <w:numPr>
          <w:ilvl w:val="6"/>
          <w:numId w:val="24"/>
        </w:numPr>
        <w:shd w:val="clear" w:color="auto" w:fill="auto"/>
        <w:tabs>
          <w:tab w:val="left" w:pos="750"/>
        </w:tabs>
        <w:spacing w:after="0" w:line="240" w:lineRule="auto"/>
        <w:ind w:left="20" w:firstLine="480"/>
        <w:rPr>
          <w:sz w:val="32"/>
          <w:szCs w:val="32"/>
        </w:rPr>
      </w:pPr>
      <w:r w:rsidRPr="00D650CC">
        <w:rPr>
          <w:sz w:val="32"/>
          <w:szCs w:val="32"/>
        </w:rPr>
        <w:t>с вегетативной клеткой</w:t>
      </w:r>
    </w:p>
    <w:p w:rsidR="00D411F0" w:rsidRPr="00D650CC" w:rsidRDefault="00D411F0" w:rsidP="00D411F0">
      <w:pPr>
        <w:pStyle w:val="1"/>
        <w:numPr>
          <w:ilvl w:val="6"/>
          <w:numId w:val="24"/>
        </w:numPr>
        <w:shd w:val="clear" w:color="auto" w:fill="auto"/>
        <w:tabs>
          <w:tab w:val="left" w:pos="750"/>
        </w:tabs>
        <w:spacing w:after="0" w:line="240" w:lineRule="auto"/>
        <w:ind w:left="20" w:firstLine="480"/>
        <w:rPr>
          <w:sz w:val="32"/>
          <w:szCs w:val="32"/>
        </w:rPr>
      </w:pPr>
      <w:r w:rsidRPr="00D650CC">
        <w:rPr>
          <w:sz w:val="32"/>
          <w:szCs w:val="32"/>
        </w:rPr>
        <w:t>с яйцеклеткой и вегетативной клеткой</w:t>
      </w:r>
    </w:p>
    <w:p w:rsidR="00D411F0" w:rsidRDefault="00D411F0" w:rsidP="00D411F0">
      <w:pPr>
        <w:pStyle w:val="1"/>
        <w:numPr>
          <w:ilvl w:val="6"/>
          <w:numId w:val="24"/>
        </w:numPr>
        <w:shd w:val="clear" w:color="auto" w:fill="auto"/>
        <w:tabs>
          <w:tab w:val="left" w:pos="753"/>
        </w:tabs>
        <w:spacing w:after="0" w:line="240" w:lineRule="auto"/>
        <w:ind w:left="20" w:firstLine="480"/>
        <w:rPr>
          <w:sz w:val="32"/>
          <w:szCs w:val="32"/>
        </w:rPr>
      </w:pPr>
      <w:r w:rsidRPr="00D650CC">
        <w:rPr>
          <w:sz w:val="32"/>
          <w:szCs w:val="32"/>
        </w:rPr>
        <w:t>с яйцеклеткой и центральной клеткой</w:t>
      </w:r>
    </w:p>
    <w:p w:rsidR="00D411F0" w:rsidRPr="00D650CC" w:rsidRDefault="00D411F0" w:rsidP="00D411F0">
      <w:pPr>
        <w:pStyle w:val="1"/>
        <w:shd w:val="clear" w:color="auto" w:fill="auto"/>
        <w:tabs>
          <w:tab w:val="left" w:pos="753"/>
        </w:tabs>
        <w:spacing w:after="0" w:line="240" w:lineRule="auto"/>
        <w:ind w:left="500"/>
        <w:rPr>
          <w:sz w:val="32"/>
          <w:szCs w:val="32"/>
        </w:rPr>
      </w:pPr>
    </w:p>
    <w:p w:rsidR="00D411F0" w:rsidRPr="00D650CC" w:rsidRDefault="00D411F0" w:rsidP="00D411F0">
      <w:pPr>
        <w:pStyle w:val="1"/>
        <w:shd w:val="clear" w:color="auto" w:fill="auto"/>
        <w:spacing w:line="240" w:lineRule="auto"/>
        <w:ind w:left="20" w:right="80" w:firstLine="480"/>
        <w:rPr>
          <w:i/>
          <w:sz w:val="32"/>
          <w:szCs w:val="32"/>
        </w:rPr>
      </w:pPr>
      <w:r w:rsidRPr="00D650CC">
        <w:rPr>
          <w:i/>
          <w:sz w:val="32"/>
          <w:szCs w:val="32"/>
        </w:rPr>
        <w:lastRenderedPageBreak/>
        <w:t>А</w:t>
      </w:r>
      <w:proofErr w:type="gramStart"/>
      <w:r w:rsidRPr="00D650CC">
        <w:rPr>
          <w:i/>
          <w:sz w:val="32"/>
          <w:szCs w:val="32"/>
        </w:rPr>
        <w:t>9</w:t>
      </w:r>
      <w:proofErr w:type="gramEnd"/>
      <w:r w:rsidRPr="00D650CC">
        <w:rPr>
          <w:i/>
          <w:sz w:val="32"/>
          <w:szCs w:val="32"/>
        </w:rPr>
        <w:t>. Какой набор хромосом после оплодотворения спермием имеет та клетка зародышевого мешка, из которого впоследствии ра</w:t>
      </w:r>
      <w:r w:rsidRPr="00D650CC">
        <w:rPr>
          <w:i/>
          <w:sz w:val="32"/>
          <w:szCs w:val="32"/>
        </w:rPr>
        <w:softHyphen/>
        <w:t>зовьется зародыш?</w:t>
      </w:r>
    </w:p>
    <w:p w:rsidR="00D411F0" w:rsidRPr="00D650CC" w:rsidRDefault="00D411F0" w:rsidP="00D411F0">
      <w:pPr>
        <w:pStyle w:val="1"/>
        <w:numPr>
          <w:ilvl w:val="7"/>
          <w:numId w:val="24"/>
        </w:numPr>
        <w:shd w:val="clear" w:color="auto" w:fill="auto"/>
        <w:tabs>
          <w:tab w:val="left" w:pos="728"/>
          <w:tab w:val="left" w:pos="2591"/>
        </w:tabs>
        <w:spacing w:after="0" w:line="240" w:lineRule="auto"/>
        <w:ind w:left="20" w:firstLine="480"/>
        <w:rPr>
          <w:sz w:val="32"/>
          <w:szCs w:val="32"/>
        </w:rPr>
      </w:pPr>
      <w:r w:rsidRPr="00D650CC">
        <w:rPr>
          <w:sz w:val="32"/>
          <w:szCs w:val="32"/>
        </w:rPr>
        <w:t>гаплоидный</w:t>
      </w:r>
      <w:r w:rsidRPr="00D650CC">
        <w:rPr>
          <w:sz w:val="32"/>
          <w:szCs w:val="32"/>
        </w:rPr>
        <w:tab/>
        <w:t xml:space="preserve">3) </w:t>
      </w:r>
      <w:proofErr w:type="spellStart"/>
      <w:r w:rsidRPr="00D650CC">
        <w:rPr>
          <w:sz w:val="32"/>
          <w:szCs w:val="32"/>
        </w:rPr>
        <w:t>триплоидный</w:t>
      </w:r>
      <w:proofErr w:type="spellEnd"/>
    </w:p>
    <w:p w:rsidR="00D411F0" w:rsidRPr="00D650CC" w:rsidRDefault="00D411F0" w:rsidP="00D411F0">
      <w:pPr>
        <w:pStyle w:val="1"/>
        <w:numPr>
          <w:ilvl w:val="7"/>
          <w:numId w:val="24"/>
        </w:numPr>
        <w:shd w:val="clear" w:color="auto" w:fill="auto"/>
        <w:tabs>
          <w:tab w:val="left" w:pos="0"/>
        </w:tabs>
        <w:spacing w:after="0" w:line="240" w:lineRule="auto"/>
        <w:ind w:left="20" w:firstLine="480"/>
        <w:rPr>
          <w:sz w:val="32"/>
          <w:szCs w:val="32"/>
        </w:rPr>
      </w:pPr>
      <w:r w:rsidRPr="00D650CC">
        <w:rPr>
          <w:sz w:val="32"/>
          <w:szCs w:val="32"/>
        </w:rPr>
        <w:t>диплоидный</w:t>
      </w:r>
      <w:r w:rsidRPr="00D650CC">
        <w:rPr>
          <w:sz w:val="32"/>
          <w:szCs w:val="32"/>
        </w:rPr>
        <w:tab/>
        <w:t>4) тетраплоидный</w:t>
      </w:r>
    </w:p>
    <w:p w:rsidR="00D411F0" w:rsidRPr="00D650CC" w:rsidRDefault="00D411F0" w:rsidP="00D411F0">
      <w:pPr>
        <w:pStyle w:val="1"/>
        <w:shd w:val="clear" w:color="auto" w:fill="auto"/>
        <w:tabs>
          <w:tab w:val="left" w:pos="0"/>
        </w:tabs>
        <w:spacing w:after="0" w:line="240" w:lineRule="auto"/>
        <w:ind w:firstLine="567"/>
        <w:rPr>
          <w:sz w:val="32"/>
          <w:szCs w:val="32"/>
        </w:rPr>
      </w:pPr>
    </w:p>
    <w:p w:rsidR="00D411F0" w:rsidRDefault="00D411F0" w:rsidP="00D411F0">
      <w:pPr>
        <w:ind w:left="20" w:firstLine="547"/>
        <w:jc w:val="both"/>
        <w:rPr>
          <w:sz w:val="32"/>
          <w:szCs w:val="32"/>
        </w:rPr>
      </w:pPr>
      <w:r>
        <w:rPr>
          <w:sz w:val="32"/>
          <w:szCs w:val="32"/>
        </w:rPr>
        <w:t>А10</w:t>
      </w:r>
      <w:proofErr w:type="gramStart"/>
      <w:r>
        <w:rPr>
          <w:sz w:val="32"/>
          <w:szCs w:val="32"/>
        </w:rPr>
        <w:t xml:space="preserve"> К</w:t>
      </w:r>
      <w:proofErr w:type="gramEnd"/>
      <w:r>
        <w:rPr>
          <w:sz w:val="32"/>
          <w:szCs w:val="32"/>
        </w:rPr>
        <w:t>ак называется влияние одной части зародыша на другую, побуждающее эту часть развиваться в определённом направлении?</w:t>
      </w:r>
    </w:p>
    <w:p w:rsidR="00D411F0" w:rsidRPr="00F83BEB" w:rsidRDefault="00D411F0" w:rsidP="00D411F0">
      <w:pPr>
        <w:pStyle w:val="a4"/>
        <w:numPr>
          <w:ilvl w:val="0"/>
          <w:numId w:val="26"/>
        </w:numPr>
        <w:spacing w:after="200"/>
        <w:jc w:val="both"/>
        <w:rPr>
          <w:sz w:val="32"/>
          <w:szCs w:val="32"/>
        </w:rPr>
      </w:pPr>
      <w:r>
        <w:rPr>
          <w:sz w:val="32"/>
          <w:szCs w:val="32"/>
        </w:rPr>
        <w:t>а</w:t>
      </w:r>
      <w:r w:rsidRPr="00F83BEB">
        <w:rPr>
          <w:sz w:val="32"/>
          <w:szCs w:val="32"/>
        </w:rPr>
        <w:t>мплификация генов</w:t>
      </w:r>
    </w:p>
    <w:p w:rsidR="00D411F0" w:rsidRDefault="00D411F0" w:rsidP="00D411F0">
      <w:pPr>
        <w:pStyle w:val="a4"/>
        <w:numPr>
          <w:ilvl w:val="0"/>
          <w:numId w:val="26"/>
        </w:numPr>
        <w:spacing w:after="200"/>
        <w:jc w:val="both"/>
        <w:rPr>
          <w:sz w:val="32"/>
          <w:szCs w:val="32"/>
        </w:rPr>
      </w:pPr>
      <w:r>
        <w:rPr>
          <w:sz w:val="32"/>
          <w:szCs w:val="32"/>
        </w:rPr>
        <w:t>д</w:t>
      </w:r>
      <w:r w:rsidRPr="00F83BEB">
        <w:rPr>
          <w:sz w:val="32"/>
          <w:szCs w:val="32"/>
        </w:rPr>
        <w:t>ифференцировка клеток</w:t>
      </w:r>
    </w:p>
    <w:p w:rsidR="00D411F0" w:rsidRDefault="00D411F0" w:rsidP="00D411F0">
      <w:pPr>
        <w:pStyle w:val="a4"/>
        <w:numPr>
          <w:ilvl w:val="0"/>
          <w:numId w:val="26"/>
        </w:numPr>
        <w:spacing w:after="200"/>
        <w:jc w:val="both"/>
        <w:rPr>
          <w:sz w:val="32"/>
          <w:szCs w:val="32"/>
        </w:rPr>
      </w:pPr>
      <w:r w:rsidRPr="00D411F0">
        <w:rPr>
          <w:sz w:val="32"/>
          <w:szCs w:val="32"/>
        </w:rPr>
        <w:t>дифференциальная активность генов</w:t>
      </w:r>
    </w:p>
    <w:p w:rsidR="00D411F0" w:rsidRPr="00D411F0" w:rsidRDefault="00D411F0" w:rsidP="00D411F0">
      <w:pPr>
        <w:pStyle w:val="a4"/>
        <w:numPr>
          <w:ilvl w:val="0"/>
          <w:numId w:val="26"/>
        </w:numPr>
        <w:spacing w:after="200"/>
        <w:jc w:val="both"/>
        <w:rPr>
          <w:sz w:val="32"/>
          <w:szCs w:val="32"/>
        </w:rPr>
      </w:pPr>
      <w:r w:rsidRPr="00D411F0">
        <w:rPr>
          <w:sz w:val="32"/>
          <w:szCs w:val="32"/>
        </w:rPr>
        <w:t>эмбриональная индукция</w:t>
      </w:r>
    </w:p>
    <w:p w:rsidR="00D411F0" w:rsidRDefault="00D411F0" w:rsidP="00D411F0">
      <w:pPr>
        <w:pStyle w:val="20"/>
        <w:shd w:val="clear" w:color="auto" w:fill="auto"/>
        <w:spacing w:line="240" w:lineRule="auto"/>
        <w:ind w:left="2500"/>
        <w:rPr>
          <w:b/>
          <w:sz w:val="32"/>
          <w:szCs w:val="32"/>
        </w:rPr>
      </w:pPr>
    </w:p>
    <w:p w:rsidR="00D411F0" w:rsidRDefault="00D411F0" w:rsidP="00D411F0">
      <w:pPr>
        <w:pStyle w:val="20"/>
        <w:shd w:val="clear" w:color="auto" w:fill="auto"/>
        <w:spacing w:line="240" w:lineRule="auto"/>
        <w:ind w:left="2500"/>
        <w:rPr>
          <w:b/>
          <w:sz w:val="32"/>
          <w:szCs w:val="32"/>
        </w:rPr>
      </w:pPr>
    </w:p>
    <w:p w:rsidR="00D411F0" w:rsidRPr="00F83BEB" w:rsidRDefault="00D411F0" w:rsidP="00D411F0">
      <w:pPr>
        <w:pStyle w:val="20"/>
        <w:shd w:val="clear" w:color="auto" w:fill="auto"/>
        <w:spacing w:line="240" w:lineRule="auto"/>
        <w:ind w:left="2500"/>
        <w:rPr>
          <w:b/>
          <w:sz w:val="32"/>
          <w:szCs w:val="32"/>
        </w:rPr>
      </w:pPr>
      <w:r w:rsidRPr="00F83BEB">
        <w:rPr>
          <w:b/>
          <w:sz w:val="32"/>
          <w:szCs w:val="32"/>
        </w:rPr>
        <w:t>Часть 2(</w:t>
      </w:r>
      <w:r w:rsidRPr="00F83BEB">
        <w:rPr>
          <w:b/>
          <w:sz w:val="32"/>
          <w:szCs w:val="32"/>
          <w:lang w:val="en-US"/>
        </w:rPr>
        <w:t>B</w:t>
      </w:r>
      <w:r w:rsidRPr="00F83BEB">
        <w:rPr>
          <w:b/>
          <w:sz w:val="32"/>
          <w:szCs w:val="32"/>
        </w:rPr>
        <w:t>)</w:t>
      </w:r>
    </w:p>
    <w:p w:rsidR="00D411F0" w:rsidRDefault="00D411F0" w:rsidP="00D411F0">
      <w:pPr>
        <w:pStyle w:val="30"/>
        <w:shd w:val="clear" w:color="auto" w:fill="auto"/>
        <w:spacing w:line="240" w:lineRule="auto"/>
        <w:ind w:left="500" w:right="660"/>
        <w:rPr>
          <w:rStyle w:val="31"/>
          <w:sz w:val="32"/>
          <w:szCs w:val="32"/>
        </w:rPr>
      </w:pPr>
      <w:r w:rsidRPr="00F83BEB">
        <w:rPr>
          <w:sz w:val="32"/>
          <w:szCs w:val="32"/>
          <w:u w:val="single"/>
        </w:rPr>
        <w:t>В задании В</w:t>
      </w:r>
      <w:proofErr w:type="gramStart"/>
      <w:r w:rsidRPr="00F83BEB">
        <w:rPr>
          <w:sz w:val="32"/>
          <w:szCs w:val="32"/>
          <w:u w:val="single"/>
        </w:rPr>
        <w:t>1</w:t>
      </w:r>
      <w:proofErr w:type="gramEnd"/>
      <w:r w:rsidRPr="00F83BEB">
        <w:rPr>
          <w:sz w:val="32"/>
          <w:szCs w:val="32"/>
          <w:u w:val="single"/>
        </w:rPr>
        <w:t xml:space="preserve"> выберите три верных ответа из шести. </w:t>
      </w:r>
    </w:p>
    <w:p w:rsidR="00D411F0" w:rsidRPr="00F83BEB" w:rsidRDefault="00D411F0" w:rsidP="00D411F0">
      <w:pPr>
        <w:pStyle w:val="30"/>
        <w:shd w:val="clear" w:color="auto" w:fill="auto"/>
        <w:spacing w:line="240" w:lineRule="auto"/>
        <w:ind w:left="500" w:right="660"/>
        <w:rPr>
          <w:sz w:val="32"/>
          <w:szCs w:val="32"/>
        </w:rPr>
      </w:pPr>
      <w:r w:rsidRPr="00F83BEB">
        <w:rPr>
          <w:rStyle w:val="31"/>
          <w:sz w:val="32"/>
          <w:szCs w:val="32"/>
        </w:rPr>
        <w:t>В</w:t>
      </w:r>
      <w:proofErr w:type="gramStart"/>
      <w:r w:rsidRPr="00F83BEB">
        <w:rPr>
          <w:rStyle w:val="31"/>
          <w:sz w:val="32"/>
          <w:szCs w:val="32"/>
        </w:rPr>
        <w:t>1</w:t>
      </w:r>
      <w:proofErr w:type="gramEnd"/>
      <w:r w:rsidRPr="00F83BEB">
        <w:rPr>
          <w:rStyle w:val="31"/>
          <w:sz w:val="32"/>
          <w:szCs w:val="32"/>
        </w:rPr>
        <w:t>. Биологическое значение мейоза заключается:</w:t>
      </w:r>
    </w:p>
    <w:p w:rsidR="00D411F0" w:rsidRPr="00F83BEB" w:rsidRDefault="00D411F0" w:rsidP="00D411F0">
      <w:pPr>
        <w:pStyle w:val="32"/>
        <w:numPr>
          <w:ilvl w:val="1"/>
          <w:numId w:val="25"/>
        </w:numPr>
        <w:shd w:val="clear" w:color="auto" w:fill="auto"/>
        <w:tabs>
          <w:tab w:val="left" w:pos="732"/>
        </w:tabs>
        <w:spacing w:line="240" w:lineRule="auto"/>
        <w:ind w:left="20" w:firstLine="480"/>
        <w:jc w:val="both"/>
        <w:rPr>
          <w:sz w:val="32"/>
          <w:szCs w:val="32"/>
        </w:rPr>
      </w:pPr>
      <w:r w:rsidRPr="00F83BEB">
        <w:rPr>
          <w:sz w:val="32"/>
          <w:szCs w:val="32"/>
        </w:rPr>
        <w:t>в редукции числа хромосом</w:t>
      </w:r>
    </w:p>
    <w:p w:rsidR="00D411F0" w:rsidRPr="00F83BEB" w:rsidRDefault="00D411F0" w:rsidP="00D411F0">
      <w:pPr>
        <w:pStyle w:val="32"/>
        <w:numPr>
          <w:ilvl w:val="1"/>
          <w:numId w:val="25"/>
        </w:numPr>
        <w:shd w:val="clear" w:color="auto" w:fill="auto"/>
        <w:tabs>
          <w:tab w:val="left" w:pos="757"/>
        </w:tabs>
        <w:spacing w:line="240" w:lineRule="auto"/>
        <w:ind w:left="20" w:firstLine="480"/>
        <w:jc w:val="both"/>
        <w:rPr>
          <w:sz w:val="32"/>
          <w:szCs w:val="32"/>
        </w:rPr>
      </w:pPr>
      <w:r w:rsidRPr="00F83BEB">
        <w:rPr>
          <w:sz w:val="32"/>
          <w:szCs w:val="32"/>
        </w:rPr>
        <w:t>в образовании мужских и женских гамет</w:t>
      </w:r>
    </w:p>
    <w:p w:rsidR="00D411F0" w:rsidRPr="00F83BEB" w:rsidRDefault="00D411F0" w:rsidP="00D411F0">
      <w:pPr>
        <w:pStyle w:val="32"/>
        <w:numPr>
          <w:ilvl w:val="1"/>
          <w:numId w:val="25"/>
        </w:numPr>
        <w:shd w:val="clear" w:color="auto" w:fill="auto"/>
        <w:tabs>
          <w:tab w:val="left" w:pos="757"/>
        </w:tabs>
        <w:spacing w:line="240" w:lineRule="auto"/>
        <w:ind w:left="20" w:firstLine="480"/>
        <w:jc w:val="both"/>
        <w:rPr>
          <w:sz w:val="32"/>
          <w:szCs w:val="32"/>
        </w:rPr>
      </w:pPr>
      <w:r w:rsidRPr="00F83BEB">
        <w:rPr>
          <w:sz w:val="32"/>
          <w:szCs w:val="32"/>
        </w:rPr>
        <w:t>в образовании соматических клеток</w:t>
      </w:r>
    </w:p>
    <w:p w:rsidR="00D411F0" w:rsidRPr="00F83BEB" w:rsidRDefault="00D411F0" w:rsidP="00D411F0">
      <w:pPr>
        <w:pStyle w:val="32"/>
        <w:numPr>
          <w:ilvl w:val="1"/>
          <w:numId w:val="25"/>
        </w:numPr>
        <w:shd w:val="clear" w:color="auto" w:fill="auto"/>
        <w:tabs>
          <w:tab w:val="left" w:pos="751"/>
        </w:tabs>
        <w:spacing w:line="240" w:lineRule="auto"/>
        <w:ind w:left="20" w:right="60" w:firstLine="480"/>
        <w:jc w:val="both"/>
        <w:rPr>
          <w:sz w:val="32"/>
          <w:szCs w:val="32"/>
        </w:rPr>
      </w:pPr>
      <w:r w:rsidRPr="00F83BEB">
        <w:rPr>
          <w:sz w:val="32"/>
          <w:szCs w:val="32"/>
        </w:rPr>
        <w:t>в создании возможностей возникновения новых генных комбинаций</w:t>
      </w:r>
    </w:p>
    <w:p w:rsidR="00D411F0" w:rsidRPr="00F83BEB" w:rsidRDefault="00D411F0" w:rsidP="00D411F0">
      <w:pPr>
        <w:pStyle w:val="32"/>
        <w:numPr>
          <w:ilvl w:val="1"/>
          <w:numId w:val="25"/>
        </w:numPr>
        <w:shd w:val="clear" w:color="auto" w:fill="auto"/>
        <w:tabs>
          <w:tab w:val="left" w:pos="750"/>
        </w:tabs>
        <w:spacing w:line="240" w:lineRule="auto"/>
        <w:ind w:left="20" w:firstLine="480"/>
        <w:jc w:val="both"/>
        <w:rPr>
          <w:sz w:val="32"/>
          <w:szCs w:val="32"/>
        </w:rPr>
      </w:pPr>
      <w:r w:rsidRPr="00F83BEB">
        <w:rPr>
          <w:sz w:val="32"/>
          <w:szCs w:val="32"/>
        </w:rPr>
        <w:t>в увеличении числа клеток в организме</w:t>
      </w:r>
    </w:p>
    <w:p w:rsidR="00D411F0" w:rsidRDefault="00D411F0" w:rsidP="00D411F0">
      <w:pPr>
        <w:pStyle w:val="32"/>
        <w:numPr>
          <w:ilvl w:val="1"/>
          <w:numId w:val="25"/>
        </w:numPr>
        <w:shd w:val="clear" w:color="auto" w:fill="auto"/>
        <w:tabs>
          <w:tab w:val="left" w:pos="753"/>
        </w:tabs>
        <w:spacing w:line="240" w:lineRule="auto"/>
        <w:ind w:left="20" w:firstLine="480"/>
        <w:jc w:val="both"/>
        <w:rPr>
          <w:sz w:val="32"/>
          <w:szCs w:val="32"/>
        </w:rPr>
      </w:pPr>
      <w:r w:rsidRPr="00F83BEB">
        <w:rPr>
          <w:sz w:val="32"/>
          <w:szCs w:val="32"/>
        </w:rPr>
        <w:t>в кратном увеличении набора хромосом</w:t>
      </w:r>
    </w:p>
    <w:p w:rsidR="00D411F0" w:rsidRPr="00F83BEB" w:rsidRDefault="00D411F0" w:rsidP="00D411F0">
      <w:pPr>
        <w:pStyle w:val="32"/>
        <w:numPr>
          <w:ilvl w:val="1"/>
          <w:numId w:val="25"/>
        </w:numPr>
        <w:shd w:val="clear" w:color="auto" w:fill="auto"/>
        <w:tabs>
          <w:tab w:val="left" w:pos="753"/>
        </w:tabs>
        <w:spacing w:line="240" w:lineRule="auto"/>
        <w:ind w:left="20" w:firstLine="480"/>
        <w:jc w:val="both"/>
        <w:rPr>
          <w:sz w:val="32"/>
          <w:szCs w:val="32"/>
        </w:rPr>
      </w:pPr>
    </w:p>
    <w:p w:rsidR="00D411F0" w:rsidRPr="00F83BEB" w:rsidRDefault="00D411F0" w:rsidP="00D411F0">
      <w:pPr>
        <w:pStyle w:val="30"/>
        <w:shd w:val="clear" w:color="auto" w:fill="auto"/>
        <w:spacing w:line="240" w:lineRule="auto"/>
        <w:ind w:left="20" w:right="60" w:firstLine="480"/>
        <w:jc w:val="both"/>
        <w:rPr>
          <w:sz w:val="32"/>
          <w:szCs w:val="32"/>
          <w:u w:val="single"/>
        </w:rPr>
      </w:pPr>
      <w:r w:rsidRPr="00F83BEB">
        <w:rPr>
          <w:sz w:val="32"/>
          <w:szCs w:val="32"/>
          <w:u w:val="single"/>
        </w:rPr>
        <w:t>При выполнении задания В</w:t>
      </w:r>
      <w:proofErr w:type="gramStart"/>
      <w:r w:rsidRPr="00F83BEB">
        <w:rPr>
          <w:sz w:val="32"/>
          <w:szCs w:val="32"/>
          <w:u w:val="single"/>
        </w:rPr>
        <w:t>2</w:t>
      </w:r>
      <w:proofErr w:type="gramEnd"/>
      <w:r w:rsidRPr="00F83BEB">
        <w:rPr>
          <w:sz w:val="32"/>
          <w:szCs w:val="32"/>
          <w:u w:val="single"/>
        </w:rPr>
        <w:t xml:space="preserve"> установите соответствие меж</w:t>
      </w:r>
      <w:r w:rsidRPr="00F83BEB">
        <w:rPr>
          <w:sz w:val="32"/>
          <w:szCs w:val="32"/>
          <w:u w:val="single"/>
        </w:rPr>
        <w:softHyphen/>
        <w:t>ду содержанием первого и второго столбцов.</w:t>
      </w:r>
    </w:p>
    <w:p w:rsidR="00D411F0" w:rsidRPr="00F83BEB" w:rsidRDefault="00D411F0" w:rsidP="00D411F0">
      <w:pPr>
        <w:pStyle w:val="32"/>
        <w:shd w:val="clear" w:color="auto" w:fill="auto"/>
        <w:spacing w:line="240" w:lineRule="auto"/>
        <w:ind w:left="20" w:firstLine="480"/>
        <w:jc w:val="both"/>
        <w:rPr>
          <w:i/>
          <w:sz w:val="32"/>
          <w:szCs w:val="32"/>
        </w:rPr>
      </w:pPr>
      <w:r w:rsidRPr="00F83BEB">
        <w:rPr>
          <w:i/>
          <w:sz w:val="32"/>
          <w:szCs w:val="32"/>
        </w:rPr>
        <w:t>В</w:t>
      </w:r>
      <w:proofErr w:type="gramStart"/>
      <w:r w:rsidRPr="00F83BEB">
        <w:rPr>
          <w:i/>
          <w:sz w:val="32"/>
          <w:szCs w:val="32"/>
        </w:rPr>
        <w:t>2</w:t>
      </w:r>
      <w:proofErr w:type="gramEnd"/>
      <w:r w:rsidRPr="00F83BEB">
        <w:rPr>
          <w:i/>
          <w:sz w:val="32"/>
          <w:szCs w:val="32"/>
        </w:rPr>
        <w:t>. Соотнесите особенности клеток с их названием:</w:t>
      </w:r>
    </w:p>
    <w:p w:rsidR="00D411F0" w:rsidRPr="00F83BEB" w:rsidRDefault="00D411F0" w:rsidP="00D411F0">
      <w:pPr>
        <w:pStyle w:val="32"/>
        <w:numPr>
          <w:ilvl w:val="2"/>
          <w:numId w:val="25"/>
        </w:numPr>
        <w:shd w:val="clear" w:color="auto" w:fill="auto"/>
        <w:tabs>
          <w:tab w:val="left" w:pos="695"/>
          <w:tab w:val="left" w:pos="3492"/>
        </w:tabs>
        <w:spacing w:line="240" w:lineRule="auto"/>
        <w:ind w:left="20" w:firstLine="480"/>
        <w:jc w:val="both"/>
        <w:rPr>
          <w:sz w:val="32"/>
          <w:szCs w:val="32"/>
        </w:rPr>
      </w:pPr>
      <w:r w:rsidRPr="00F83BEB">
        <w:rPr>
          <w:sz w:val="32"/>
          <w:szCs w:val="32"/>
        </w:rPr>
        <w:lastRenderedPageBreak/>
        <w:t>неподвижные клетки</w:t>
      </w:r>
      <w:r w:rsidRPr="00F83BEB">
        <w:rPr>
          <w:sz w:val="32"/>
          <w:szCs w:val="32"/>
        </w:rPr>
        <w:tab/>
        <w:t>А) зигота</w:t>
      </w:r>
    </w:p>
    <w:p w:rsidR="00D411F0" w:rsidRPr="00F83BEB" w:rsidRDefault="00D411F0" w:rsidP="00D411F0">
      <w:pPr>
        <w:pStyle w:val="32"/>
        <w:numPr>
          <w:ilvl w:val="2"/>
          <w:numId w:val="25"/>
        </w:numPr>
        <w:shd w:val="clear" w:color="auto" w:fill="auto"/>
        <w:tabs>
          <w:tab w:val="left" w:pos="717"/>
          <w:tab w:val="left" w:pos="3536"/>
        </w:tabs>
        <w:spacing w:line="240" w:lineRule="auto"/>
        <w:ind w:left="20" w:firstLine="480"/>
        <w:jc w:val="both"/>
        <w:rPr>
          <w:sz w:val="32"/>
          <w:szCs w:val="32"/>
        </w:rPr>
      </w:pPr>
      <w:r w:rsidRPr="00F83BEB">
        <w:rPr>
          <w:sz w:val="32"/>
          <w:szCs w:val="32"/>
        </w:rPr>
        <w:t>диплоидное ядро</w:t>
      </w:r>
      <w:r w:rsidRPr="00F83BEB">
        <w:rPr>
          <w:sz w:val="32"/>
          <w:szCs w:val="32"/>
        </w:rPr>
        <w:tab/>
        <w:t>Б) сперматозоид</w:t>
      </w:r>
    </w:p>
    <w:p w:rsidR="00D411F0" w:rsidRPr="00F83BEB" w:rsidRDefault="00D411F0" w:rsidP="00D411F0">
      <w:pPr>
        <w:pStyle w:val="32"/>
        <w:numPr>
          <w:ilvl w:val="2"/>
          <w:numId w:val="25"/>
        </w:numPr>
        <w:shd w:val="clear" w:color="auto" w:fill="auto"/>
        <w:tabs>
          <w:tab w:val="left" w:pos="717"/>
        </w:tabs>
        <w:spacing w:line="240" w:lineRule="auto"/>
        <w:ind w:left="20" w:firstLine="480"/>
        <w:jc w:val="both"/>
        <w:rPr>
          <w:sz w:val="32"/>
          <w:szCs w:val="32"/>
        </w:rPr>
      </w:pPr>
      <w:r w:rsidRPr="00F83BEB">
        <w:rPr>
          <w:sz w:val="32"/>
          <w:szCs w:val="32"/>
        </w:rPr>
        <w:t>клетка подвижна</w:t>
      </w:r>
    </w:p>
    <w:p w:rsidR="00D411F0" w:rsidRPr="00F83BEB" w:rsidRDefault="00D411F0" w:rsidP="00D411F0">
      <w:pPr>
        <w:pStyle w:val="32"/>
        <w:numPr>
          <w:ilvl w:val="2"/>
          <w:numId w:val="25"/>
        </w:numPr>
        <w:shd w:val="clear" w:color="auto" w:fill="auto"/>
        <w:tabs>
          <w:tab w:val="left" w:pos="724"/>
        </w:tabs>
        <w:spacing w:line="240" w:lineRule="auto"/>
        <w:ind w:left="20" w:firstLine="480"/>
        <w:jc w:val="both"/>
        <w:rPr>
          <w:sz w:val="32"/>
          <w:szCs w:val="32"/>
        </w:rPr>
      </w:pPr>
      <w:r w:rsidRPr="00F83BEB">
        <w:rPr>
          <w:sz w:val="32"/>
          <w:szCs w:val="32"/>
        </w:rPr>
        <w:t>гаплоидное ядро</w:t>
      </w:r>
    </w:p>
    <w:p w:rsidR="00D411F0" w:rsidRPr="00F83BEB" w:rsidRDefault="00D411F0" w:rsidP="00D411F0">
      <w:pPr>
        <w:pStyle w:val="32"/>
        <w:numPr>
          <w:ilvl w:val="2"/>
          <w:numId w:val="25"/>
        </w:numPr>
        <w:shd w:val="clear" w:color="auto" w:fill="auto"/>
        <w:tabs>
          <w:tab w:val="left" w:pos="717"/>
        </w:tabs>
        <w:spacing w:line="240" w:lineRule="auto"/>
        <w:ind w:left="20" w:firstLine="480"/>
        <w:jc w:val="both"/>
        <w:rPr>
          <w:sz w:val="32"/>
          <w:szCs w:val="32"/>
        </w:rPr>
      </w:pPr>
      <w:r w:rsidRPr="00F83BEB">
        <w:rPr>
          <w:sz w:val="32"/>
          <w:szCs w:val="32"/>
        </w:rPr>
        <w:t>цитоплазмы мало</w:t>
      </w:r>
    </w:p>
    <w:p w:rsidR="00D411F0" w:rsidRDefault="00D411F0" w:rsidP="00D411F0">
      <w:pPr>
        <w:pStyle w:val="32"/>
        <w:numPr>
          <w:ilvl w:val="2"/>
          <w:numId w:val="25"/>
        </w:numPr>
        <w:shd w:val="clear" w:color="auto" w:fill="auto"/>
        <w:tabs>
          <w:tab w:val="left" w:pos="721"/>
        </w:tabs>
        <w:spacing w:line="240" w:lineRule="auto"/>
        <w:ind w:left="20" w:firstLine="480"/>
        <w:jc w:val="both"/>
        <w:rPr>
          <w:sz w:val="32"/>
          <w:szCs w:val="32"/>
        </w:rPr>
      </w:pPr>
      <w:r w:rsidRPr="00F83BEB">
        <w:rPr>
          <w:sz w:val="32"/>
          <w:szCs w:val="32"/>
        </w:rPr>
        <w:t>цитоплазмы много</w:t>
      </w:r>
    </w:p>
    <w:p w:rsidR="00D411F0" w:rsidRPr="00F83BEB" w:rsidRDefault="00D411F0" w:rsidP="00D411F0">
      <w:pPr>
        <w:pStyle w:val="32"/>
        <w:shd w:val="clear" w:color="auto" w:fill="auto"/>
        <w:tabs>
          <w:tab w:val="left" w:pos="721"/>
        </w:tabs>
        <w:spacing w:line="240" w:lineRule="auto"/>
        <w:ind w:left="500"/>
        <w:jc w:val="both"/>
        <w:rPr>
          <w:sz w:val="32"/>
          <w:szCs w:val="32"/>
        </w:rPr>
      </w:pPr>
    </w:p>
    <w:p w:rsidR="00D411F0" w:rsidRPr="00F83BEB" w:rsidRDefault="00D411F0" w:rsidP="00D411F0">
      <w:pPr>
        <w:pStyle w:val="30"/>
        <w:shd w:val="clear" w:color="auto" w:fill="auto"/>
        <w:spacing w:line="240" w:lineRule="auto"/>
        <w:ind w:left="20" w:right="60" w:firstLine="480"/>
        <w:jc w:val="both"/>
        <w:rPr>
          <w:sz w:val="32"/>
          <w:szCs w:val="32"/>
          <w:u w:val="single"/>
        </w:rPr>
      </w:pPr>
      <w:r w:rsidRPr="00F83BEB">
        <w:rPr>
          <w:sz w:val="32"/>
          <w:szCs w:val="32"/>
          <w:u w:val="single"/>
        </w:rPr>
        <w:t>При выполнении задания ВЗ установите правильную последо</w:t>
      </w:r>
      <w:r w:rsidRPr="00F83BEB">
        <w:rPr>
          <w:sz w:val="32"/>
          <w:szCs w:val="32"/>
          <w:u w:val="single"/>
        </w:rPr>
        <w:softHyphen/>
        <w:t>вательность биологических процессов.</w:t>
      </w:r>
    </w:p>
    <w:p w:rsidR="00D411F0" w:rsidRPr="00F83BEB" w:rsidRDefault="00D411F0" w:rsidP="00D411F0">
      <w:pPr>
        <w:pStyle w:val="32"/>
        <w:shd w:val="clear" w:color="auto" w:fill="auto"/>
        <w:spacing w:line="240" w:lineRule="auto"/>
        <w:ind w:left="20" w:right="60" w:firstLine="480"/>
        <w:jc w:val="both"/>
        <w:rPr>
          <w:i/>
          <w:sz w:val="32"/>
          <w:szCs w:val="32"/>
        </w:rPr>
      </w:pPr>
      <w:r w:rsidRPr="00F83BEB">
        <w:rPr>
          <w:i/>
          <w:sz w:val="32"/>
          <w:szCs w:val="32"/>
        </w:rPr>
        <w:t>ВЗ. Установите, в какой последовательности происходит об</w:t>
      </w:r>
      <w:r w:rsidRPr="00F83BEB">
        <w:rPr>
          <w:i/>
          <w:sz w:val="32"/>
          <w:szCs w:val="32"/>
        </w:rPr>
        <w:softHyphen/>
        <w:t>разование гамет:</w:t>
      </w:r>
    </w:p>
    <w:p w:rsidR="00D411F0" w:rsidRPr="00F83BEB" w:rsidRDefault="00D411F0" w:rsidP="00D411F0">
      <w:pPr>
        <w:pStyle w:val="32"/>
        <w:numPr>
          <w:ilvl w:val="3"/>
          <w:numId w:val="25"/>
        </w:numPr>
        <w:shd w:val="clear" w:color="auto" w:fill="auto"/>
        <w:tabs>
          <w:tab w:val="left" w:pos="703"/>
        </w:tabs>
        <w:spacing w:line="240" w:lineRule="auto"/>
        <w:ind w:left="20" w:firstLine="480"/>
        <w:jc w:val="both"/>
        <w:rPr>
          <w:sz w:val="32"/>
          <w:szCs w:val="32"/>
        </w:rPr>
      </w:pPr>
      <w:r w:rsidRPr="00F83BEB">
        <w:rPr>
          <w:sz w:val="32"/>
          <w:szCs w:val="32"/>
        </w:rPr>
        <w:t>конъюгация хромосом;</w:t>
      </w:r>
    </w:p>
    <w:p w:rsidR="00D411F0" w:rsidRPr="00F83BEB" w:rsidRDefault="00D411F0" w:rsidP="00D411F0">
      <w:pPr>
        <w:pStyle w:val="32"/>
        <w:numPr>
          <w:ilvl w:val="3"/>
          <w:numId w:val="25"/>
        </w:numPr>
        <w:shd w:val="clear" w:color="auto" w:fill="auto"/>
        <w:tabs>
          <w:tab w:val="left" w:pos="717"/>
        </w:tabs>
        <w:spacing w:line="240" w:lineRule="auto"/>
        <w:ind w:left="20" w:firstLine="480"/>
        <w:jc w:val="both"/>
        <w:rPr>
          <w:sz w:val="32"/>
          <w:szCs w:val="32"/>
        </w:rPr>
      </w:pPr>
      <w:r w:rsidRPr="00F83BEB">
        <w:rPr>
          <w:sz w:val="32"/>
          <w:szCs w:val="32"/>
        </w:rPr>
        <w:t>расположение хромосом по экватору клетки;</w:t>
      </w:r>
    </w:p>
    <w:p w:rsidR="00D411F0" w:rsidRPr="00F83BEB" w:rsidRDefault="00D411F0" w:rsidP="00D411F0">
      <w:pPr>
        <w:pStyle w:val="32"/>
        <w:numPr>
          <w:ilvl w:val="3"/>
          <w:numId w:val="25"/>
        </w:numPr>
        <w:shd w:val="clear" w:color="auto" w:fill="auto"/>
        <w:tabs>
          <w:tab w:val="left" w:pos="717"/>
        </w:tabs>
        <w:spacing w:line="240" w:lineRule="auto"/>
        <w:ind w:left="20" w:firstLine="480"/>
        <w:jc w:val="both"/>
        <w:rPr>
          <w:sz w:val="32"/>
          <w:szCs w:val="32"/>
        </w:rPr>
      </w:pPr>
      <w:r w:rsidRPr="00F83BEB">
        <w:rPr>
          <w:sz w:val="32"/>
          <w:szCs w:val="32"/>
        </w:rPr>
        <w:t xml:space="preserve">утолщение и </w:t>
      </w:r>
      <w:proofErr w:type="spellStart"/>
      <w:r w:rsidRPr="00F83BEB">
        <w:rPr>
          <w:sz w:val="32"/>
          <w:szCs w:val="32"/>
        </w:rPr>
        <w:t>спирализация</w:t>
      </w:r>
      <w:proofErr w:type="spellEnd"/>
      <w:r w:rsidRPr="00F83BEB">
        <w:rPr>
          <w:sz w:val="32"/>
          <w:szCs w:val="32"/>
        </w:rPr>
        <w:t xml:space="preserve"> хромосом;</w:t>
      </w:r>
    </w:p>
    <w:p w:rsidR="00D411F0" w:rsidRPr="00F83BEB" w:rsidRDefault="00D411F0" w:rsidP="00D411F0">
      <w:pPr>
        <w:pStyle w:val="32"/>
        <w:numPr>
          <w:ilvl w:val="3"/>
          <w:numId w:val="25"/>
        </w:numPr>
        <w:shd w:val="clear" w:color="auto" w:fill="auto"/>
        <w:tabs>
          <w:tab w:val="left" w:pos="721"/>
        </w:tabs>
        <w:spacing w:line="240" w:lineRule="auto"/>
        <w:ind w:left="20" w:firstLine="480"/>
        <w:jc w:val="both"/>
        <w:rPr>
          <w:sz w:val="32"/>
          <w:szCs w:val="32"/>
        </w:rPr>
      </w:pPr>
      <w:r w:rsidRPr="00F83BEB">
        <w:rPr>
          <w:sz w:val="32"/>
          <w:szCs w:val="32"/>
        </w:rPr>
        <w:t>расхождение хроматид к полюсам клетки;</w:t>
      </w:r>
    </w:p>
    <w:p w:rsidR="00D411F0" w:rsidRPr="00F83BEB" w:rsidRDefault="00D411F0" w:rsidP="00D411F0">
      <w:pPr>
        <w:pStyle w:val="32"/>
        <w:numPr>
          <w:ilvl w:val="3"/>
          <w:numId w:val="25"/>
        </w:numPr>
        <w:shd w:val="clear" w:color="auto" w:fill="auto"/>
        <w:tabs>
          <w:tab w:val="left" w:pos="721"/>
        </w:tabs>
        <w:spacing w:line="240" w:lineRule="auto"/>
        <w:ind w:left="20" w:firstLine="480"/>
        <w:jc w:val="both"/>
        <w:rPr>
          <w:sz w:val="32"/>
          <w:szCs w:val="32"/>
        </w:rPr>
      </w:pPr>
      <w:r w:rsidRPr="00F83BEB">
        <w:rPr>
          <w:sz w:val="32"/>
          <w:szCs w:val="32"/>
        </w:rPr>
        <w:t>второе деление;</w:t>
      </w:r>
    </w:p>
    <w:p w:rsidR="00D411F0" w:rsidRPr="00F83BEB" w:rsidRDefault="00D411F0" w:rsidP="00D411F0">
      <w:pPr>
        <w:pStyle w:val="32"/>
        <w:numPr>
          <w:ilvl w:val="3"/>
          <w:numId w:val="25"/>
        </w:numPr>
        <w:shd w:val="clear" w:color="auto" w:fill="auto"/>
        <w:tabs>
          <w:tab w:val="left" w:pos="721"/>
        </w:tabs>
        <w:spacing w:after="177" w:line="240" w:lineRule="auto"/>
        <w:ind w:left="20" w:firstLine="480"/>
        <w:jc w:val="both"/>
        <w:rPr>
          <w:sz w:val="32"/>
          <w:szCs w:val="32"/>
        </w:rPr>
      </w:pPr>
      <w:r w:rsidRPr="00F83BEB">
        <w:rPr>
          <w:sz w:val="32"/>
          <w:szCs w:val="32"/>
        </w:rPr>
        <w:t>образование гамет</w:t>
      </w:r>
    </w:p>
    <w:p w:rsidR="00D411F0" w:rsidRPr="00F83BEB" w:rsidRDefault="00D411F0" w:rsidP="00D411F0">
      <w:pPr>
        <w:pStyle w:val="32"/>
        <w:shd w:val="clear" w:color="auto" w:fill="auto"/>
        <w:spacing w:line="240" w:lineRule="auto"/>
        <w:ind w:left="2500"/>
        <w:rPr>
          <w:b/>
          <w:sz w:val="32"/>
          <w:szCs w:val="32"/>
        </w:rPr>
      </w:pPr>
      <w:r w:rsidRPr="00F83BEB">
        <w:rPr>
          <w:b/>
          <w:sz w:val="32"/>
          <w:szCs w:val="32"/>
        </w:rPr>
        <w:t xml:space="preserve">Часть </w:t>
      </w:r>
      <w:r w:rsidRPr="00F83BEB">
        <w:rPr>
          <w:b/>
          <w:sz w:val="32"/>
          <w:szCs w:val="32"/>
          <w:lang w:val="en-US"/>
        </w:rPr>
        <w:t>3(C)</w:t>
      </w:r>
    </w:p>
    <w:p w:rsidR="00D411F0" w:rsidRPr="00F83BEB" w:rsidRDefault="00D411F0" w:rsidP="00D411F0">
      <w:pPr>
        <w:pStyle w:val="30"/>
        <w:shd w:val="clear" w:color="auto" w:fill="auto"/>
        <w:spacing w:line="240" w:lineRule="auto"/>
        <w:ind w:left="20" w:firstLine="480"/>
        <w:jc w:val="both"/>
        <w:rPr>
          <w:sz w:val="32"/>
          <w:szCs w:val="32"/>
          <w:u w:val="single"/>
        </w:rPr>
      </w:pPr>
      <w:r w:rsidRPr="00F83BEB">
        <w:rPr>
          <w:sz w:val="32"/>
          <w:szCs w:val="32"/>
          <w:u w:val="single"/>
        </w:rPr>
        <w:t>Дайте полный развернутый ответ.</w:t>
      </w:r>
    </w:p>
    <w:p w:rsidR="00D411F0" w:rsidRPr="00F83BEB" w:rsidRDefault="00D411F0" w:rsidP="00D411F0">
      <w:pPr>
        <w:pStyle w:val="32"/>
        <w:shd w:val="clear" w:color="auto" w:fill="auto"/>
        <w:spacing w:line="240" w:lineRule="auto"/>
        <w:ind w:left="20" w:right="60" w:firstLine="480"/>
        <w:jc w:val="both"/>
        <w:rPr>
          <w:i/>
          <w:sz w:val="32"/>
          <w:szCs w:val="32"/>
        </w:rPr>
      </w:pPr>
      <w:r w:rsidRPr="00F83BEB">
        <w:rPr>
          <w:i/>
          <w:sz w:val="32"/>
          <w:szCs w:val="32"/>
        </w:rPr>
        <w:t>С</w:t>
      </w:r>
      <w:proofErr w:type="gramStart"/>
      <w:r w:rsidRPr="00F83BEB">
        <w:rPr>
          <w:i/>
          <w:sz w:val="32"/>
          <w:szCs w:val="32"/>
        </w:rPr>
        <w:t>1</w:t>
      </w:r>
      <w:proofErr w:type="gramEnd"/>
      <w:r w:rsidRPr="00F83BEB">
        <w:rPr>
          <w:i/>
          <w:sz w:val="32"/>
          <w:szCs w:val="32"/>
        </w:rPr>
        <w:t>. Объясните, почему садоводы размножают многие расте</w:t>
      </w:r>
      <w:r w:rsidRPr="00F83BEB">
        <w:rPr>
          <w:i/>
          <w:sz w:val="32"/>
          <w:szCs w:val="32"/>
        </w:rPr>
        <w:softHyphen/>
        <w:t>ния вегетативным способом (черенкованием, корневищами, клуб</w:t>
      </w:r>
      <w:r w:rsidRPr="00F83BEB">
        <w:rPr>
          <w:i/>
          <w:sz w:val="32"/>
          <w:szCs w:val="32"/>
        </w:rPr>
        <w:softHyphen/>
        <w:t>нями и т.д.).</w:t>
      </w:r>
    </w:p>
    <w:p w:rsidR="00D411F0" w:rsidRDefault="00D411F0" w:rsidP="00D411F0">
      <w:pPr>
        <w:ind w:left="20" w:firstLine="547"/>
        <w:jc w:val="both"/>
        <w:rPr>
          <w:sz w:val="32"/>
          <w:szCs w:val="32"/>
        </w:rPr>
      </w:pPr>
    </w:p>
    <w:p w:rsidR="00D411F0" w:rsidRDefault="00D411F0" w:rsidP="00D411F0">
      <w:pPr>
        <w:ind w:left="20" w:firstLine="547"/>
        <w:jc w:val="both"/>
        <w:rPr>
          <w:sz w:val="32"/>
          <w:szCs w:val="32"/>
        </w:rPr>
      </w:pPr>
    </w:p>
    <w:p w:rsidR="00D411F0" w:rsidRPr="007C0DFA" w:rsidRDefault="00D411F0" w:rsidP="00D411F0">
      <w:pPr>
        <w:pStyle w:val="41"/>
        <w:shd w:val="clear" w:color="auto" w:fill="auto"/>
        <w:spacing w:line="240" w:lineRule="auto"/>
        <w:ind w:right="60" w:firstLine="567"/>
        <w:jc w:val="center"/>
        <w:rPr>
          <w:b/>
          <w:sz w:val="32"/>
          <w:szCs w:val="32"/>
        </w:rPr>
      </w:pPr>
      <w:r w:rsidRPr="007C0DFA">
        <w:rPr>
          <w:b/>
          <w:sz w:val="32"/>
          <w:szCs w:val="32"/>
        </w:rPr>
        <w:t>Контроль</w:t>
      </w:r>
      <w:r>
        <w:rPr>
          <w:b/>
          <w:sz w:val="32"/>
          <w:szCs w:val="32"/>
        </w:rPr>
        <w:t xml:space="preserve">ная работа </w:t>
      </w:r>
      <w:r w:rsidR="0092551B">
        <w:rPr>
          <w:b/>
          <w:sz w:val="32"/>
          <w:szCs w:val="32"/>
        </w:rPr>
        <w:t xml:space="preserve">№3 </w:t>
      </w:r>
      <w:r w:rsidRPr="007C0DFA">
        <w:rPr>
          <w:b/>
          <w:sz w:val="32"/>
          <w:szCs w:val="32"/>
        </w:rPr>
        <w:t>по теме «Размножение и развитие организмов». 10 класс</w:t>
      </w:r>
    </w:p>
    <w:p w:rsidR="00D411F0" w:rsidRDefault="00D411F0" w:rsidP="00D411F0">
      <w:pPr>
        <w:pStyle w:val="41"/>
        <w:shd w:val="clear" w:color="auto" w:fill="auto"/>
        <w:spacing w:after="63" w:line="240" w:lineRule="auto"/>
        <w:ind w:right="60"/>
        <w:jc w:val="center"/>
        <w:rPr>
          <w:b/>
          <w:sz w:val="32"/>
          <w:szCs w:val="32"/>
        </w:rPr>
      </w:pPr>
      <w:r w:rsidRPr="007C0DFA">
        <w:rPr>
          <w:b/>
          <w:sz w:val="32"/>
          <w:szCs w:val="32"/>
        </w:rPr>
        <w:t xml:space="preserve">Вариант 2 </w:t>
      </w:r>
    </w:p>
    <w:p w:rsidR="00D411F0" w:rsidRPr="007C0DFA" w:rsidRDefault="00D411F0" w:rsidP="00D411F0">
      <w:pPr>
        <w:pStyle w:val="41"/>
        <w:shd w:val="clear" w:color="auto" w:fill="auto"/>
        <w:spacing w:after="63" w:line="240" w:lineRule="auto"/>
        <w:ind w:right="60"/>
        <w:jc w:val="center"/>
        <w:rPr>
          <w:b/>
          <w:sz w:val="32"/>
          <w:szCs w:val="32"/>
        </w:rPr>
      </w:pPr>
      <w:r w:rsidRPr="007C0DFA">
        <w:rPr>
          <w:b/>
          <w:sz w:val="32"/>
          <w:szCs w:val="32"/>
        </w:rPr>
        <w:t>Часть 1(</w:t>
      </w:r>
      <w:r w:rsidRPr="007C0DFA">
        <w:rPr>
          <w:b/>
          <w:sz w:val="32"/>
          <w:szCs w:val="32"/>
          <w:lang w:val="en-US"/>
        </w:rPr>
        <w:t>A</w:t>
      </w:r>
      <w:r w:rsidRPr="007C0DFA">
        <w:rPr>
          <w:b/>
          <w:sz w:val="32"/>
          <w:szCs w:val="32"/>
        </w:rPr>
        <w:t>)</w:t>
      </w:r>
    </w:p>
    <w:p w:rsidR="00D411F0" w:rsidRPr="007C0DFA" w:rsidRDefault="00D411F0" w:rsidP="00D411F0">
      <w:pPr>
        <w:pStyle w:val="30"/>
        <w:shd w:val="clear" w:color="auto" w:fill="auto"/>
        <w:spacing w:line="240" w:lineRule="auto"/>
        <w:ind w:left="20" w:firstLine="500"/>
        <w:rPr>
          <w:i/>
          <w:sz w:val="32"/>
          <w:szCs w:val="32"/>
        </w:rPr>
      </w:pPr>
      <w:r w:rsidRPr="007C0DFA">
        <w:rPr>
          <w:sz w:val="32"/>
          <w:szCs w:val="32"/>
          <w:u w:val="single"/>
        </w:rPr>
        <w:t>Выберите один правильный ответ</w:t>
      </w:r>
      <w:r w:rsidRPr="007C0DFA">
        <w:rPr>
          <w:i/>
          <w:sz w:val="32"/>
          <w:szCs w:val="32"/>
        </w:rPr>
        <w:t>.</w:t>
      </w:r>
    </w:p>
    <w:p w:rsidR="00D411F0" w:rsidRPr="007C0DFA" w:rsidRDefault="00D411F0" w:rsidP="00D411F0">
      <w:pPr>
        <w:pStyle w:val="41"/>
        <w:shd w:val="clear" w:color="auto" w:fill="auto"/>
        <w:spacing w:line="240" w:lineRule="auto"/>
        <w:ind w:left="20" w:right="80" w:firstLine="500"/>
        <w:jc w:val="both"/>
        <w:rPr>
          <w:i/>
          <w:sz w:val="32"/>
          <w:szCs w:val="32"/>
        </w:rPr>
      </w:pPr>
      <w:r w:rsidRPr="007C0DFA">
        <w:rPr>
          <w:i/>
          <w:sz w:val="32"/>
          <w:szCs w:val="32"/>
          <w:lang w:val="en-US"/>
        </w:rPr>
        <w:t>A</w:t>
      </w:r>
      <w:r w:rsidRPr="007C0DFA">
        <w:rPr>
          <w:i/>
          <w:sz w:val="32"/>
          <w:szCs w:val="32"/>
        </w:rPr>
        <w:t>1. Фаза митоза, в которой хромосомы расположены по эква</w:t>
      </w:r>
      <w:r w:rsidRPr="007C0DFA">
        <w:rPr>
          <w:i/>
          <w:sz w:val="32"/>
          <w:szCs w:val="32"/>
        </w:rPr>
        <w:softHyphen/>
        <w:t>тору клетки:</w:t>
      </w:r>
    </w:p>
    <w:p w:rsidR="00D411F0" w:rsidRPr="007C0DFA" w:rsidRDefault="00D411F0" w:rsidP="00D411F0">
      <w:pPr>
        <w:pStyle w:val="41"/>
        <w:numPr>
          <w:ilvl w:val="1"/>
          <w:numId w:val="18"/>
        </w:numPr>
        <w:shd w:val="clear" w:color="auto" w:fill="auto"/>
        <w:tabs>
          <w:tab w:val="left" w:pos="748"/>
          <w:tab w:val="left" w:pos="2304"/>
        </w:tabs>
        <w:spacing w:line="240" w:lineRule="auto"/>
        <w:ind w:left="20" w:firstLine="500"/>
        <w:jc w:val="both"/>
        <w:rPr>
          <w:sz w:val="32"/>
          <w:szCs w:val="32"/>
        </w:rPr>
      </w:pPr>
      <w:r w:rsidRPr="007C0DFA">
        <w:rPr>
          <w:sz w:val="32"/>
          <w:szCs w:val="32"/>
        </w:rPr>
        <w:lastRenderedPageBreak/>
        <w:t>метафаза</w:t>
      </w:r>
      <w:r w:rsidRPr="007C0DFA">
        <w:rPr>
          <w:sz w:val="32"/>
          <w:szCs w:val="32"/>
        </w:rPr>
        <w:tab/>
        <w:t>3) профаза</w:t>
      </w:r>
    </w:p>
    <w:p w:rsidR="00D411F0" w:rsidRDefault="00D411F0" w:rsidP="00D411F0">
      <w:pPr>
        <w:pStyle w:val="41"/>
        <w:numPr>
          <w:ilvl w:val="1"/>
          <w:numId w:val="18"/>
        </w:numPr>
        <w:shd w:val="clear" w:color="auto" w:fill="auto"/>
        <w:tabs>
          <w:tab w:val="left" w:pos="770"/>
          <w:tab w:val="left" w:pos="2311"/>
        </w:tabs>
        <w:spacing w:line="240" w:lineRule="auto"/>
        <w:ind w:left="20" w:firstLine="500"/>
        <w:jc w:val="both"/>
        <w:rPr>
          <w:sz w:val="32"/>
          <w:szCs w:val="32"/>
        </w:rPr>
      </w:pPr>
      <w:r w:rsidRPr="007C0DFA">
        <w:rPr>
          <w:sz w:val="32"/>
          <w:szCs w:val="32"/>
        </w:rPr>
        <w:t>анафаза</w:t>
      </w:r>
      <w:r w:rsidRPr="007C0DFA">
        <w:rPr>
          <w:sz w:val="32"/>
          <w:szCs w:val="32"/>
        </w:rPr>
        <w:tab/>
        <w:t>4) телофаза</w:t>
      </w:r>
    </w:p>
    <w:p w:rsidR="00D411F0" w:rsidRPr="007C0DFA" w:rsidRDefault="00D411F0" w:rsidP="00D411F0">
      <w:pPr>
        <w:pStyle w:val="41"/>
        <w:numPr>
          <w:ilvl w:val="1"/>
          <w:numId w:val="18"/>
        </w:numPr>
        <w:shd w:val="clear" w:color="auto" w:fill="auto"/>
        <w:tabs>
          <w:tab w:val="left" w:pos="770"/>
          <w:tab w:val="left" w:pos="2311"/>
        </w:tabs>
        <w:spacing w:line="240" w:lineRule="auto"/>
        <w:ind w:left="20" w:firstLine="500"/>
        <w:jc w:val="both"/>
        <w:rPr>
          <w:sz w:val="32"/>
          <w:szCs w:val="32"/>
        </w:rPr>
      </w:pPr>
    </w:p>
    <w:p w:rsidR="00D411F0" w:rsidRPr="007C0DFA" w:rsidRDefault="00D411F0" w:rsidP="00D411F0">
      <w:pPr>
        <w:pStyle w:val="41"/>
        <w:shd w:val="clear" w:color="auto" w:fill="auto"/>
        <w:spacing w:line="240" w:lineRule="auto"/>
        <w:ind w:left="20" w:right="80" w:firstLine="500"/>
        <w:jc w:val="both"/>
        <w:rPr>
          <w:i/>
          <w:sz w:val="32"/>
          <w:szCs w:val="32"/>
        </w:rPr>
      </w:pPr>
      <w:r w:rsidRPr="007C0DFA">
        <w:rPr>
          <w:sz w:val="32"/>
          <w:szCs w:val="32"/>
        </w:rPr>
        <w:t>А</w:t>
      </w:r>
      <w:proofErr w:type="gramStart"/>
      <w:r w:rsidRPr="007C0DFA">
        <w:rPr>
          <w:sz w:val="32"/>
          <w:szCs w:val="32"/>
        </w:rPr>
        <w:t>2</w:t>
      </w:r>
      <w:proofErr w:type="gramEnd"/>
      <w:r w:rsidRPr="007C0DFA">
        <w:rPr>
          <w:sz w:val="32"/>
          <w:szCs w:val="32"/>
        </w:rPr>
        <w:t xml:space="preserve">. </w:t>
      </w:r>
      <w:r w:rsidRPr="007C0DFA">
        <w:rPr>
          <w:i/>
          <w:sz w:val="32"/>
          <w:szCs w:val="32"/>
        </w:rPr>
        <w:t>Неподвижные половые клетки, богатые запасными пита</w:t>
      </w:r>
      <w:r w:rsidRPr="007C0DFA">
        <w:rPr>
          <w:i/>
          <w:sz w:val="32"/>
          <w:szCs w:val="32"/>
        </w:rPr>
        <w:softHyphen/>
        <w:t>тельными веществами:</w:t>
      </w:r>
    </w:p>
    <w:p w:rsidR="00D411F0" w:rsidRPr="007C0DFA" w:rsidRDefault="00D411F0" w:rsidP="00D411F0">
      <w:pPr>
        <w:pStyle w:val="41"/>
        <w:numPr>
          <w:ilvl w:val="2"/>
          <w:numId w:val="18"/>
        </w:numPr>
        <w:shd w:val="clear" w:color="auto" w:fill="auto"/>
        <w:tabs>
          <w:tab w:val="left" w:pos="748"/>
          <w:tab w:val="left" w:pos="2354"/>
        </w:tabs>
        <w:spacing w:line="240" w:lineRule="auto"/>
        <w:ind w:left="20" w:firstLine="500"/>
        <w:jc w:val="both"/>
        <w:rPr>
          <w:sz w:val="32"/>
          <w:szCs w:val="32"/>
        </w:rPr>
      </w:pPr>
      <w:r w:rsidRPr="007C0DFA">
        <w:rPr>
          <w:sz w:val="32"/>
          <w:szCs w:val="32"/>
        </w:rPr>
        <w:t>споры</w:t>
      </w:r>
      <w:r w:rsidRPr="007C0DFA">
        <w:rPr>
          <w:sz w:val="32"/>
          <w:szCs w:val="32"/>
        </w:rPr>
        <w:tab/>
        <w:t>3) сперматозоиды</w:t>
      </w:r>
    </w:p>
    <w:p w:rsidR="00D411F0" w:rsidRDefault="00D411F0" w:rsidP="00D411F0">
      <w:pPr>
        <w:pStyle w:val="41"/>
        <w:numPr>
          <w:ilvl w:val="2"/>
          <w:numId w:val="18"/>
        </w:numPr>
        <w:shd w:val="clear" w:color="auto" w:fill="auto"/>
        <w:tabs>
          <w:tab w:val="left" w:pos="762"/>
        </w:tabs>
        <w:spacing w:line="240" w:lineRule="auto"/>
        <w:ind w:left="20" w:firstLine="500"/>
        <w:jc w:val="both"/>
        <w:rPr>
          <w:sz w:val="32"/>
          <w:szCs w:val="32"/>
        </w:rPr>
      </w:pPr>
      <w:r w:rsidRPr="007C0DFA">
        <w:rPr>
          <w:sz w:val="32"/>
          <w:szCs w:val="32"/>
        </w:rPr>
        <w:t>яйцеклетки 4) спермин</w:t>
      </w:r>
    </w:p>
    <w:p w:rsidR="00D411F0" w:rsidRPr="007C0DFA" w:rsidRDefault="00D411F0" w:rsidP="00D411F0">
      <w:pPr>
        <w:pStyle w:val="41"/>
        <w:numPr>
          <w:ilvl w:val="2"/>
          <w:numId w:val="18"/>
        </w:numPr>
        <w:shd w:val="clear" w:color="auto" w:fill="auto"/>
        <w:tabs>
          <w:tab w:val="left" w:pos="762"/>
        </w:tabs>
        <w:spacing w:line="240" w:lineRule="auto"/>
        <w:ind w:left="20" w:firstLine="500"/>
        <w:jc w:val="both"/>
        <w:rPr>
          <w:sz w:val="32"/>
          <w:szCs w:val="32"/>
        </w:rPr>
      </w:pPr>
    </w:p>
    <w:p w:rsidR="00D411F0" w:rsidRPr="007C0DFA" w:rsidRDefault="00D411F0" w:rsidP="00D411F0">
      <w:pPr>
        <w:pStyle w:val="41"/>
        <w:shd w:val="clear" w:color="auto" w:fill="auto"/>
        <w:spacing w:line="240" w:lineRule="auto"/>
        <w:ind w:left="20" w:firstLine="500"/>
        <w:jc w:val="both"/>
        <w:rPr>
          <w:i/>
          <w:sz w:val="32"/>
          <w:szCs w:val="32"/>
        </w:rPr>
      </w:pPr>
      <w:r w:rsidRPr="007C0DFA">
        <w:rPr>
          <w:i/>
          <w:sz w:val="32"/>
          <w:szCs w:val="32"/>
        </w:rPr>
        <w:t>A3. Процесс образования женских половых клеток:</w:t>
      </w:r>
    </w:p>
    <w:p w:rsidR="00D411F0" w:rsidRPr="007C0DFA" w:rsidRDefault="00D411F0" w:rsidP="00D411F0">
      <w:pPr>
        <w:pStyle w:val="41"/>
        <w:numPr>
          <w:ilvl w:val="3"/>
          <w:numId w:val="18"/>
        </w:numPr>
        <w:shd w:val="clear" w:color="auto" w:fill="auto"/>
        <w:tabs>
          <w:tab w:val="left" w:pos="748"/>
        </w:tabs>
        <w:spacing w:line="240" w:lineRule="auto"/>
        <w:ind w:left="20" w:firstLine="500"/>
        <w:jc w:val="both"/>
        <w:rPr>
          <w:sz w:val="32"/>
          <w:szCs w:val="32"/>
        </w:rPr>
      </w:pPr>
      <w:r w:rsidRPr="007C0DFA">
        <w:rPr>
          <w:sz w:val="32"/>
          <w:szCs w:val="32"/>
        </w:rPr>
        <w:t>митоз</w:t>
      </w:r>
    </w:p>
    <w:p w:rsidR="00D411F0" w:rsidRPr="007C0DFA" w:rsidRDefault="00D411F0" w:rsidP="00D411F0">
      <w:pPr>
        <w:pStyle w:val="41"/>
        <w:numPr>
          <w:ilvl w:val="3"/>
          <w:numId w:val="18"/>
        </w:numPr>
        <w:shd w:val="clear" w:color="auto" w:fill="auto"/>
        <w:tabs>
          <w:tab w:val="left" w:pos="770"/>
        </w:tabs>
        <w:spacing w:line="240" w:lineRule="auto"/>
        <w:ind w:left="20" w:firstLine="500"/>
        <w:jc w:val="both"/>
        <w:rPr>
          <w:sz w:val="32"/>
          <w:szCs w:val="32"/>
        </w:rPr>
      </w:pPr>
      <w:r w:rsidRPr="007C0DFA">
        <w:rPr>
          <w:sz w:val="32"/>
          <w:szCs w:val="32"/>
        </w:rPr>
        <w:t>амитоз</w:t>
      </w:r>
    </w:p>
    <w:p w:rsidR="00D411F0" w:rsidRPr="007C0DFA" w:rsidRDefault="00D411F0" w:rsidP="00D411F0">
      <w:pPr>
        <w:pStyle w:val="41"/>
        <w:numPr>
          <w:ilvl w:val="3"/>
          <w:numId w:val="18"/>
        </w:numPr>
        <w:shd w:val="clear" w:color="auto" w:fill="auto"/>
        <w:tabs>
          <w:tab w:val="left" w:pos="766"/>
        </w:tabs>
        <w:spacing w:line="240" w:lineRule="auto"/>
        <w:ind w:left="20" w:firstLine="500"/>
        <w:jc w:val="both"/>
        <w:rPr>
          <w:sz w:val="32"/>
          <w:szCs w:val="32"/>
        </w:rPr>
      </w:pPr>
      <w:r w:rsidRPr="007C0DFA">
        <w:rPr>
          <w:sz w:val="32"/>
          <w:szCs w:val="32"/>
        </w:rPr>
        <w:t>сперматогенез</w:t>
      </w:r>
    </w:p>
    <w:p w:rsidR="00D411F0" w:rsidRDefault="00D411F0" w:rsidP="00D411F0">
      <w:pPr>
        <w:pStyle w:val="41"/>
        <w:numPr>
          <w:ilvl w:val="3"/>
          <w:numId w:val="18"/>
        </w:numPr>
        <w:shd w:val="clear" w:color="auto" w:fill="auto"/>
        <w:tabs>
          <w:tab w:val="left" w:pos="770"/>
        </w:tabs>
        <w:spacing w:line="240" w:lineRule="auto"/>
        <w:ind w:left="20" w:firstLine="500"/>
        <w:jc w:val="both"/>
        <w:rPr>
          <w:sz w:val="32"/>
          <w:szCs w:val="32"/>
        </w:rPr>
      </w:pPr>
      <w:r w:rsidRPr="007C0DFA">
        <w:rPr>
          <w:sz w:val="32"/>
          <w:szCs w:val="32"/>
        </w:rPr>
        <w:t>овогенез</w:t>
      </w:r>
    </w:p>
    <w:p w:rsidR="00D411F0" w:rsidRPr="007C0DFA" w:rsidRDefault="00D411F0" w:rsidP="00D411F0">
      <w:pPr>
        <w:pStyle w:val="41"/>
        <w:numPr>
          <w:ilvl w:val="3"/>
          <w:numId w:val="18"/>
        </w:numPr>
        <w:shd w:val="clear" w:color="auto" w:fill="auto"/>
        <w:tabs>
          <w:tab w:val="left" w:pos="770"/>
        </w:tabs>
        <w:spacing w:line="240" w:lineRule="auto"/>
        <w:ind w:left="20" w:firstLine="500"/>
        <w:jc w:val="both"/>
        <w:rPr>
          <w:sz w:val="32"/>
          <w:szCs w:val="32"/>
        </w:rPr>
      </w:pPr>
    </w:p>
    <w:p w:rsidR="00D411F0" w:rsidRPr="007C0DFA" w:rsidRDefault="00D411F0" w:rsidP="00D411F0">
      <w:pPr>
        <w:pStyle w:val="41"/>
        <w:shd w:val="clear" w:color="auto" w:fill="auto"/>
        <w:spacing w:line="240" w:lineRule="auto"/>
        <w:ind w:left="20" w:firstLine="500"/>
        <w:jc w:val="both"/>
        <w:rPr>
          <w:i/>
          <w:sz w:val="32"/>
          <w:szCs w:val="32"/>
        </w:rPr>
      </w:pPr>
      <w:r w:rsidRPr="007C0DFA">
        <w:rPr>
          <w:i/>
          <w:sz w:val="32"/>
          <w:szCs w:val="32"/>
        </w:rPr>
        <w:t>А</w:t>
      </w:r>
      <w:proofErr w:type="gramStart"/>
      <w:r w:rsidRPr="007C0DFA">
        <w:rPr>
          <w:i/>
          <w:sz w:val="32"/>
          <w:szCs w:val="32"/>
        </w:rPr>
        <w:t>4</w:t>
      </w:r>
      <w:proofErr w:type="gramEnd"/>
      <w:r w:rsidRPr="007C0DFA">
        <w:rPr>
          <w:i/>
          <w:sz w:val="32"/>
          <w:szCs w:val="32"/>
        </w:rPr>
        <w:t>. Вегетативное размножение - способ размножения:</w:t>
      </w:r>
    </w:p>
    <w:p w:rsidR="00D411F0" w:rsidRPr="007C0DFA" w:rsidRDefault="00D411F0" w:rsidP="00D411F0">
      <w:pPr>
        <w:pStyle w:val="41"/>
        <w:numPr>
          <w:ilvl w:val="4"/>
          <w:numId w:val="18"/>
        </w:numPr>
        <w:shd w:val="clear" w:color="auto" w:fill="auto"/>
        <w:tabs>
          <w:tab w:val="left" w:pos="752"/>
          <w:tab w:val="left" w:pos="2304"/>
        </w:tabs>
        <w:spacing w:line="240" w:lineRule="auto"/>
        <w:ind w:left="20" w:firstLine="500"/>
        <w:jc w:val="both"/>
        <w:rPr>
          <w:sz w:val="32"/>
          <w:szCs w:val="32"/>
        </w:rPr>
      </w:pPr>
      <w:r w:rsidRPr="007C0DFA">
        <w:rPr>
          <w:sz w:val="32"/>
          <w:szCs w:val="32"/>
        </w:rPr>
        <w:t>полового</w:t>
      </w:r>
      <w:r w:rsidRPr="007C0DFA">
        <w:rPr>
          <w:sz w:val="32"/>
          <w:szCs w:val="32"/>
        </w:rPr>
        <w:tab/>
        <w:t>3) спорового</w:t>
      </w:r>
    </w:p>
    <w:p w:rsidR="00D411F0" w:rsidRPr="007C0DFA" w:rsidRDefault="00D411F0" w:rsidP="00D411F0">
      <w:pPr>
        <w:pStyle w:val="41"/>
        <w:numPr>
          <w:ilvl w:val="4"/>
          <w:numId w:val="18"/>
        </w:numPr>
        <w:shd w:val="clear" w:color="auto" w:fill="auto"/>
        <w:tabs>
          <w:tab w:val="left" w:pos="766"/>
          <w:tab w:val="left" w:pos="2300"/>
        </w:tabs>
        <w:spacing w:line="240" w:lineRule="auto"/>
        <w:ind w:left="20" w:firstLine="500"/>
        <w:jc w:val="both"/>
        <w:rPr>
          <w:sz w:val="32"/>
          <w:szCs w:val="32"/>
        </w:rPr>
      </w:pPr>
      <w:proofErr w:type="gramStart"/>
      <w:r w:rsidRPr="007C0DFA">
        <w:rPr>
          <w:sz w:val="32"/>
          <w:szCs w:val="32"/>
        </w:rPr>
        <w:t>бесполого</w:t>
      </w:r>
      <w:proofErr w:type="gramEnd"/>
      <w:r w:rsidRPr="007C0DFA">
        <w:rPr>
          <w:sz w:val="32"/>
          <w:szCs w:val="32"/>
        </w:rPr>
        <w:tab/>
        <w:t>4) партеногенезом</w:t>
      </w:r>
    </w:p>
    <w:p w:rsidR="00D411F0" w:rsidRPr="007C0DFA" w:rsidRDefault="00D411F0" w:rsidP="00D411F0">
      <w:pPr>
        <w:pStyle w:val="41"/>
        <w:shd w:val="clear" w:color="auto" w:fill="auto"/>
        <w:spacing w:line="240" w:lineRule="auto"/>
        <w:ind w:left="20" w:right="80" w:firstLine="500"/>
        <w:jc w:val="both"/>
        <w:rPr>
          <w:i/>
          <w:sz w:val="32"/>
          <w:szCs w:val="32"/>
        </w:rPr>
      </w:pPr>
      <w:r w:rsidRPr="007C0DFA">
        <w:rPr>
          <w:i/>
          <w:sz w:val="32"/>
          <w:szCs w:val="32"/>
        </w:rPr>
        <w:t>А5. Запасающая ткань эндосперм семени цветковых растений имеет набор хромосом:</w:t>
      </w:r>
    </w:p>
    <w:p w:rsidR="00D411F0" w:rsidRPr="007C0DFA" w:rsidRDefault="00D411F0" w:rsidP="00D411F0">
      <w:pPr>
        <w:pStyle w:val="41"/>
        <w:shd w:val="clear" w:color="auto" w:fill="auto"/>
        <w:tabs>
          <w:tab w:val="left" w:pos="0"/>
        </w:tabs>
        <w:spacing w:line="240" w:lineRule="auto"/>
        <w:ind w:firstLine="567"/>
        <w:jc w:val="both"/>
        <w:rPr>
          <w:sz w:val="32"/>
          <w:szCs w:val="32"/>
        </w:rPr>
      </w:pPr>
      <w:r>
        <w:rPr>
          <w:sz w:val="32"/>
          <w:szCs w:val="32"/>
        </w:rPr>
        <w:t>1)</w:t>
      </w:r>
      <w:r w:rsidRPr="007C0DFA">
        <w:rPr>
          <w:sz w:val="32"/>
          <w:szCs w:val="32"/>
        </w:rPr>
        <w:t>тетраплоидный 3) диплоидный</w:t>
      </w:r>
    </w:p>
    <w:p w:rsidR="00D411F0" w:rsidRDefault="00D411F0" w:rsidP="00D411F0">
      <w:pPr>
        <w:pStyle w:val="a4"/>
        <w:tabs>
          <w:tab w:val="left" w:pos="0"/>
        </w:tabs>
        <w:ind w:left="0" w:firstLine="567"/>
        <w:rPr>
          <w:sz w:val="32"/>
          <w:szCs w:val="32"/>
        </w:rPr>
      </w:pPr>
      <w:r>
        <w:rPr>
          <w:sz w:val="32"/>
          <w:szCs w:val="32"/>
        </w:rPr>
        <w:t xml:space="preserve">2) </w:t>
      </w:r>
      <w:r w:rsidRPr="007C0DFA">
        <w:rPr>
          <w:sz w:val="32"/>
          <w:szCs w:val="32"/>
        </w:rPr>
        <w:t xml:space="preserve">гаплоидный 4) </w:t>
      </w:r>
      <w:proofErr w:type="spellStart"/>
      <w:r w:rsidRPr="007C0DFA">
        <w:rPr>
          <w:sz w:val="32"/>
          <w:szCs w:val="32"/>
        </w:rPr>
        <w:t>триплоидный</w:t>
      </w:r>
      <w:proofErr w:type="spellEnd"/>
    </w:p>
    <w:p w:rsidR="00D411F0" w:rsidRDefault="00D411F0" w:rsidP="00D411F0">
      <w:pPr>
        <w:pStyle w:val="a4"/>
        <w:tabs>
          <w:tab w:val="left" w:pos="0"/>
        </w:tabs>
        <w:ind w:left="0" w:firstLine="567"/>
        <w:rPr>
          <w:sz w:val="32"/>
          <w:szCs w:val="32"/>
        </w:rPr>
      </w:pPr>
    </w:p>
    <w:p w:rsidR="00D411F0" w:rsidRPr="00185CA0" w:rsidRDefault="00D411F0" w:rsidP="00D411F0">
      <w:pPr>
        <w:ind w:left="20" w:right="120" w:firstLine="547"/>
        <w:rPr>
          <w:i/>
          <w:sz w:val="32"/>
          <w:szCs w:val="32"/>
        </w:rPr>
      </w:pPr>
      <w:r w:rsidRPr="00185CA0">
        <w:rPr>
          <w:i/>
          <w:sz w:val="32"/>
          <w:szCs w:val="32"/>
        </w:rPr>
        <w:t>А</w:t>
      </w:r>
      <w:proofErr w:type="gramStart"/>
      <w:r w:rsidRPr="00185CA0">
        <w:rPr>
          <w:i/>
          <w:sz w:val="32"/>
          <w:szCs w:val="32"/>
        </w:rPr>
        <w:t>6</w:t>
      </w:r>
      <w:proofErr w:type="gramEnd"/>
      <w:r w:rsidRPr="00185CA0">
        <w:rPr>
          <w:i/>
          <w:sz w:val="32"/>
          <w:szCs w:val="32"/>
        </w:rPr>
        <w:t>. Постоянство числа хромосом во всех клетках организма обеспечивает:</w:t>
      </w:r>
    </w:p>
    <w:p w:rsidR="00D411F0" w:rsidRPr="00185CA0" w:rsidRDefault="00D411F0" w:rsidP="00D411F0">
      <w:pPr>
        <w:pStyle w:val="a4"/>
        <w:numPr>
          <w:ilvl w:val="0"/>
          <w:numId w:val="19"/>
        </w:numPr>
        <w:tabs>
          <w:tab w:val="left" w:pos="0"/>
        </w:tabs>
        <w:ind w:left="0" w:firstLine="567"/>
        <w:rPr>
          <w:sz w:val="32"/>
          <w:szCs w:val="32"/>
        </w:rPr>
      </w:pPr>
      <w:r w:rsidRPr="00185CA0">
        <w:rPr>
          <w:sz w:val="32"/>
          <w:szCs w:val="32"/>
        </w:rPr>
        <w:t>мейоз</w:t>
      </w:r>
      <w:r w:rsidRPr="00185CA0">
        <w:rPr>
          <w:sz w:val="32"/>
          <w:szCs w:val="32"/>
        </w:rPr>
        <w:tab/>
        <w:t>3) амитоз</w:t>
      </w:r>
    </w:p>
    <w:p w:rsidR="00D411F0" w:rsidRDefault="00D411F0" w:rsidP="00D411F0">
      <w:pPr>
        <w:pStyle w:val="a4"/>
        <w:tabs>
          <w:tab w:val="left" w:pos="0"/>
        </w:tabs>
        <w:ind w:left="0" w:right="120" w:firstLine="567"/>
        <w:rPr>
          <w:sz w:val="32"/>
          <w:szCs w:val="32"/>
        </w:rPr>
      </w:pPr>
      <w:r>
        <w:rPr>
          <w:sz w:val="32"/>
          <w:szCs w:val="32"/>
        </w:rPr>
        <w:t>2)</w:t>
      </w:r>
      <w:r w:rsidRPr="00185CA0">
        <w:rPr>
          <w:sz w:val="32"/>
          <w:szCs w:val="32"/>
        </w:rPr>
        <w:t>митоз</w:t>
      </w:r>
      <w:r w:rsidRPr="00185CA0">
        <w:rPr>
          <w:sz w:val="32"/>
          <w:szCs w:val="32"/>
        </w:rPr>
        <w:tab/>
        <w:t xml:space="preserve">4) партеногенез </w:t>
      </w:r>
    </w:p>
    <w:p w:rsidR="00D411F0" w:rsidRPr="00185CA0" w:rsidRDefault="00D411F0" w:rsidP="00D411F0">
      <w:pPr>
        <w:pStyle w:val="a4"/>
        <w:tabs>
          <w:tab w:val="left" w:pos="0"/>
        </w:tabs>
        <w:ind w:left="0" w:right="120" w:firstLine="567"/>
        <w:rPr>
          <w:sz w:val="32"/>
          <w:szCs w:val="32"/>
        </w:rPr>
      </w:pPr>
    </w:p>
    <w:p w:rsidR="00D411F0" w:rsidRPr="00185CA0" w:rsidRDefault="00D411F0" w:rsidP="00D411F0">
      <w:pPr>
        <w:tabs>
          <w:tab w:val="left" w:pos="0"/>
        </w:tabs>
        <w:ind w:right="120" w:firstLine="567"/>
        <w:rPr>
          <w:i/>
          <w:sz w:val="32"/>
          <w:szCs w:val="32"/>
        </w:rPr>
      </w:pPr>
      <w:r w:rsidRPr="00185CA0">
        <w:rPr>
          <w:i/>
          <w:sz w:val="32"/>
          <w:szCs w:val="32"/>
        </w:rPr>
        <w:t>А</w:t>
      </w:r>
      <w:proofErr w:type="gramStart"/>
      <w:r w:rsidRPr="00185CA0">
        <w:rPr>
          <w:i/>
          <w:sz w:val="32"/>
          <w:szCs w:val="32"/>
        </w:rPr>
        <w:t>7</w:t>
      </w:r>
      <w:proofErr w:type="gramEnd"/>
      <w:r w:rsidRPr="00185CA0">
        <w:rPr>
          <w:i/>
          <w:sz w:val="32"/>
          <w:szCs w:val="32"/>
        </w:rPr>
        <w:t xml:space="preserve">. Почкование </w:t>
      </w:r>
      <w:r w:rsidRPr="00185CA0">
        <w:rPr>
          <w:rFonts w:eastAsia="Arial Unicode MS"/>
          <w:i/>
          <w:sz w:val="32"/>
          <w:szCs w:val="32"/>
        </w:rPr>
        <w:t xml:space="preserve">- </w:t>
      </w:r>
      <w:r w:rsidRPr="00185CA0">
        <w:rPr>
          <w:i/>
          <w:sz w:val="32"/>
          <w:szCs w:val="32"/>
        </w:rPr>
        <w:t>пример размножения:</w:t>
      </w:r>
    </w:p>
    <w:p w:rsidR="00D411F0" w:rsidRPr="00185CA0" w:rsidRDefault="00D411F0" w:rsidP="00D411F0">
      <w:pPr>
        <w:numPr>
          <w:ilvl w:val="1"/>
          <w:numId w:val="20"/>
        </w:numPr>
        <w:tabs>
          <w:tab w:val="left" w:pos="0"/>
        </w:tabs>
        <w:ind w:left="20" w:firstLine="547"/>
        <w:rPr>
          <w:sz w:val="32"/>
          <w:szCs w:val="32"/>
        </w:rPr>
      </w:pPr>
      <w:r w:rsidRPr="00185CA0">
        <w:rPr>
          <w:sz w:val="32"/>
          <w:szCs w:val="32"/>
        </w:rPr>
        <w:t>бесполого 3)спорового</w:t>
      </w:r>
    </w:p>
    <w:p w:rsidR="00D411F0" w:rsidRDefault="00D411F0" w:rsidP="00D411F0">
      <w:pPr>
        <w:numPr>
          <w:ilvl w:val="1"/>
          <w:numId w:val="20"/>
        </w:numPr>
        <w:tabs>
          <w:tab w:val="left" w:pos="730"/>
          <w:tab w:val="left" w:pos="2231"/>
        </w:tabs>
        <w:ind w:left="20" w:firstLine="547"/>
        <w:rPr>
          <w:sz w:val="32"/>
          <w:szCs w:val="32"/>
        </w:rPr>
      </w:pPr>
      <w:r w:rsidRPr="00185CA0">
        <w:rPr>
          <w:sz w:val="32"/>
          <w:szCs w:val="32"/>
        </w:rPr>
        <w:lastRenderedPageBreak/>
        <w:t>полового</w:t>
      </w:r>
      <w:r w:rsidRPr="00185CA0">
        <w:rPr>
          <w:sz w:val="32"/>
          <w:szCs w:val="32"/>
        </w:rPr>
        <w:tab/>
        <w:t>4) вегетативного</w:t>
      </w:r>
    </w:p>
    <w:p w:rsidR="00D411F0" w:rsidRPr="00185CA0" w:rsidRDefault="00D411F0" w:rsidP="00D411F0">
      <w:pPr>
        <w:numPr>
          <w:ilvl w:val="1"/>
          <w:numId w:val="20"/>
        </w:numPr>
        <w:tabs>
          <w:tab w:val="left" w:pos="730"/>
          <w:tab w:val="left" w:pos="2231"/>
        </w:tabs>
        <w:ind w:left="20" w:firstLine="547"/>
        <w:rPr>
          <w:sz w:val="32"/>
          <w:szCs w:val="32"/>
        </w:rPr>
      </w:pPr>
    </w:p>
    <w:p w:rsidR="00D411F0" w:rsidRPr="00185CA0" w:rsidRDefault="00D411F0" w:rsidP="00D411F0">
      <w:pPr>
        <w:ind w:left="20" w:right="120" w:firstLine="547"/>
        <w:rPr>
          <w:i/>
          <w:sz w:val="32"/>
          <w:szCs w:val="32"/>
        </w:rPr>
      </w:pPr>
      <w:r w:rsidRPr="00185CA0">
        <w:rPr>
          <w:i/>
          <w:sz w:val="32"/>
          <w:szCs w:val="32"/>
        </w:rPr>
        <w:t>А8. В процессе дробления зиготы формируется сферическое образование с полостью внутри, которое называется:</w:t>
      </w:r>
    </w:p>
    <w:p w:rsidR="00D411F0" w:rsidRPr="00185CA0" w:rsidRDefault="00D411F0" w:rsidP="00D411F0">
      <w:pPr>
        <w:numPr>
          <w:ilvl w:val="2"/>
          <w:numId w:val="20"/>
        </w:numPr>
        <w:tabs>
          <w:tab w:val="left" w:pos="712"/>
        </w:tabs>
        <w:ind w:left="20" w:firstLine="547"/>
        <w:rPr>
          <w:sz w:val="32"/>
          <w:szCs w:val="32"/>
        </w:rPr>
      </w:pPr>
      <w:r w:rsidRPr="00185CA0">
        <w:rPr>
          <w:sz w:val="32"/>
          <w:szCs w:val="32"/>
        </w:rPr>
        <w:t>бластомером 3) нейрулой</w:t>
      </w:r>
    </w:p>
    <w:p w:rsidR="00D411F0" w:rsidRDefault="00D411F0" w:rsidP="00D411F0">
      <w:pPr>
        <w:numPr>
          <w:ilvl w:val="2"/>
          <w:numId w:val="20"/>
        </w:numPr>
        <w:tabs>
          <w:tab w:val="left" w:pos="730"/>
          <w:tab w:val="left" w:pos="2626"/>
        </w:tabs>
        <w:ind w:left="20" w:firstLine="547"/>
        <w:rPr>
          <w:sz w:val="32"/>
          <w:szCs w:val="32"/>
        </w:rPr>
      </w:pPr>
      <w:r w:rsidRPr="00185CA0">
        <w:rPr>
          <w:sz w:val="32"/>
          <w:szCs w:val="32"/>
        </w:rPr>
        <w:t>бластулой</w:t>
      </w:r>
      <w:r w:rsidRPr="00185CA0">
        <w:rPr>
          <w:sz w:val="32"/>
          <w:szCs w:val="32"/>
        </w:rPr>
        <w:tab/>
        <w:t>4) гаструлой</w:t>
      </w:r>
    </w:p>
    <w:p w:rsidR="00D411F0" w:rsidRPr="00185CA0" w:rsidRDefault="00D411F0" w:rsidP="00D411F0">
      <w:pPr>
        <w:numPr>
          <w:ilvl w:val="2"/>
          <w:numId w:val="20"/>
        </w:numPr>
        <w:tabs>
          <w:tab w:val="left" w:pos="730"/>
          <w:tab w:val="left" w:pos="2626"/>
        </w:tabs>
        <w:ind w:left="20" w:firstLine="547"/>
        <w:rPr>
          <w:sz w:val="32"/>
          <w:szCs w:val="32"/>
        </w:rPr>
      </w:pPr>
    </w:p>
    <w:p w:rsidR="00D411F0" w:rsidRPr="00185CA0" w:rsidRDefault="00D411F0" w:rsidP="00D411F0">
      <w:pPr>
        <w:ind w:left="20" w:firstLine="547"/>
        <w:rPr>
          <w:i/>
          <w:sz w:val="32"/>
          <w:szCs w:val="32"/>
        </w:rPr>
      </w:pPr>
      <w:r w:rsidRPr="00185CA0">
        <w:rPr>
          <w:i/>
          <w:sz w:val="32"/>
          <w:szCs w:val="32"/>
        </w:rPr>
        <w:t>А</w:t>
      </w:r>
      <w:proofErr w:type="gramStart"/>
      <w:r w:rsidRPr="00185CA0">
        <w:rPr>
          <w:i/>
          <w:sz w:val="32"/>
          <w:szCs w:val="32"/>
        </w:rPr>
        <w:t>9</w:t>
      </w:r>
      <w:proofErr w:type="gramEnd"/>
      <w:r w:rsidRPr="00185CA0">
        <w:rPr>
          <w:i/>
          <w:sz w:val="32"/>
          <w:szCs w:val="32"/>
        </w:rPr>
        <w:t xml:space="preserve">. Жизненный цикл вегетативной клетки состоит </w:t>
      </w:r>
      <w:proofErr w:type="gramStart"/>
      <w:r w:rsidRPr="00185CA0">
        <w:rPr>
          <w:i/>
          <w:sz w:val="32"/>
          <w:szCs w:val="32"/>
        </w:rPr>
        <w:t>из</w:t>
      </w:r>
      <w:proofErr w:type="gramEnd"/>
      <w:r w:rsidRPr="00185CA0">
        <w:rPr>
          <w:i/>
          <w:sz w:val="32"/>
          <w:szCs w:val="32"/>
        </w:rPr>
        <w:t>:</w:t>
      </w:r>
    </w:p>
    <w:p w:rsidR="00D411F0" w:rsidRPr="00185CA0" w:rsidRDefault="00D411F0" w:rsidP="00D411F0">
      <w:pPr>
        <w:numPr>
          <w:ilvl w:val="3"/>
          <w:numId w:val="20"/>
        </w:numPr>
        <w:tabs>
          <w:tab w:val="left" w:pos="0"/>
        </w:tabs>
        <w:ind w:left="20" w:firstLine="547"/>
        <w:rPr>
          <w:sz w:val="32"/>
          <w:szCs w:val="32"/>
        </w:rPr>
      </w:pPr>
      <w:r w:rsidRPr="00185CA0">
        <w:rPr>
          <w:sz w:val="32"/>
          <w:szCs w:val="32"/>
        </w:rPr>
        <w:t>мейоза и интерфазы 3) митоза и интерфазы</w:t>
      </w:r>
    </w:p>
    <w:p w:rsidR="00D411F0" w:rsidRPr="00D411F0" w:rsidRDefault="00D411F0" w:rsidP="00D411F0">
      <w:pPr>
        <w:numPr>
          <w:ilvl w:val="3"/>
          <w:numId w:val="20"/>
        </w:numPr>
        <w:tabs>
          <w:tab w:val="left" w:pos="0"/>
        </w:tabs>
        <w:ind w:right="120" w:firstLine="547"/>
        <w:rPr>
          <w:i/>
          <w:sz w:val="32"/>
          <w:szCs w:val="32"/>
        </w:rPr>
      </w:pPr>
      <w:r w:rsidRPr="00185CA0">
        <w:rPr>
          <w:sz w:val="32"/>
          <w:szCs w:val="32"/>
        </w:rPr>
        <w:t xml:space="preserve">митоза и мейоза 4) редукционного деления и интерфазы </w:t>
      </w:r>
    </w:p>
    <w:p w:rsidR="00D411F0" w:rsidRPr="00D411F0" w:rsidRDefault="00D411F0" w:rsidP="00D411F0">
      <w:pPr>
        <w:tabs>
          <w:tab w:val="left" w:pos="0"/>
        </w:tabs>
        <w:ind w:left="547" w:right="120"/>
        <w:rPr>
          <w:i/>
          <w:sz w:val="32"/>
          <w:szCs w:val="32"/>
        </w:rPr>
      </w:pPr>
    </w:p>
    <w:p w:rsidR="00D411F0" w:rsidRPr="00D411F0" w:rsidRDefault="00D411F0" w:rsidP="00D411F0">
      <w:pPr>
        <w:tabs>
          <w:tab w:val="left" w:pos="0"/>
        </w:tabs>
        <w:ind w:left="547" w:right="120"/>
        <w:rPr>
          <w:i/>
          <w:sz w:val="32"/>
          <w:szCs w:val="32"/>
        </w:rPr>
      </w:pPr>
      <w:r w:rsidRPr="00185CA0">
        <w:rPr>
          <w:i/>
          <w:sz w:val="32"/>
          <w:szCs w:val="32"/>
        </w:rPr>
        <w:t xml:space="preserve">А10. Дочерние хромосомы при митозе расходятся к </w:t>
      </w:r>
      <w:proofErr w:type="spellStart"/>
      <w:r w:rsidRPr="00185CA0">
        <w:rPr>
          <w:i/>
          <w:sz w:val="32"/>
          <w:szCs w:val="32"/>
        </w:rPr>
        <w:t>разным</w:t>
      </w:r>
      <w:r w:rsidRPr="00D411F0">
        <w:rPr>
          <w:i/>
          <w:sz w:val="32"/>
          <w:szCs w:val="32"/>
        </w:rPr>
        <w:t>полюсам</w:t>
      </w:r>
      <w:proofErr w:type="spellEnd"/>
      <w:r w:rsidRPr="00D411F0">
        <w:rPr>
          <w:i/>
          <w:sz w:val="32"/>
          <w:szCs w:val="32"/>
        </w:rPr>
        <w:t xml:space="preserve"> клетки в стадию:</w:t>
      </w:r>
    </w:p>
    <w:p w:rsidR="00D411F0" w:rsidRPr="00185CA0" w:rsidRDefault="00D411F0" w:rsidP="00D411F0">
      <w:pPr>
        <w:numPr>
          <w:ilvl w:val="4"/>
          <w:numId w:val="20"/>
        </w:numPr>
        <w:tabs>
          <w:tab w:val="left" w:pos="708"/>
          <w:tab w:val="left" w:pos="2727"/>
        </w:tabs>
        <w:ind w:left="20" w:firstLine="547"/>
        <w:rPr>
          <w:sz w:val="32"/>
          <w:szCs w:val="32"/>
        </w:rPr>
      </w:pPr>
      <w:r w:rsidRPr="00185CA0">
        <w:rPr>
          <w:sz w:val="32"/>
          <w:szCs w:val="32"/>
        </w:rPr>
        <w:t>профазы</w:t>
      </w:r>
      <w:r w:rsidRPr="00185CA0">
        <w:rPr>
          <w:sz w:val="32"/>
          <w:szCs w:val="32"/>
        </w:rPr>
        <w:tab/>
        <w:t>3) метафазы</w:t>
      </w:r>
    </w:p>
    <w:p w:rsidR="00D411F0" w:rsidRPr="00185CA0" w:rsidRDefault="00D411F0" w:rsidP="00D411F0">
      <w:pPr>
        <w:numPr>
          <w:ilvl w:val="4"/>
          <w:numId w:val="20"/>
        </w:numPr>
        <w:tabs>
          <w:tab w:val="left" w:pos="730"/>
          <w:tab w:val="left" w:pos="2767"/>
        </w:tabs>
        <w:spacing w:after="180"/>
        <w:ind w:left="20" w:firstLine="547"/>
        <w:rPr>
          <w:sz w:val="32"/>
          <w:szCs w:val="32"/>
        </w:rPr>
      </w:pPr>
      <w:r w:rsidRPr="00185CA0">
        <w:rPr>
          <w:sz w:val="32"/>
          <w:szCs w:val="32"/>
        </w:rPr>
        <w:t>анафазы</w:t>
      </w:r>
      <w:r w:rsidRPr="00185CA0">
        <w:rPr>
          <w:sz w:val="32"/>
          <w:szCs w:val="32"/>
        </w:rPr>
        <w:tab/>
        <w:t>4) телофазы</w:t>
      </w:r>
    </w:p>
    <w:p w:rsidR="00D411F0" w:rsidRDefault="00D411F0" w:rsidP="00D411F0">
      <w:pPr>
        <w:ind w:left="2520" w:firstLine="547"/>
        <w:rPr>
          <w:sz w:val="32"/>
          <w:szCs w:val="32"/>
        </w:rPr>
      </w:pPr>
    </w:p>
    <w:p w:rsidR="00D411F0" w:rsidRDefault="00D411F0" w:rsidP="00D411F0">
      <w:pPr>
        <w:ind w:left="2520" w:firstLine="547"/>
        <w:rPr>
          <w:sz w:val="32"/>
          <w:szCs w:val="32"/>
        </w:rPr>
      </w:pPr>
    </w:p>
    <w:p w:rsidR="00D411F0" w:rsidRPr="00185CA0" w:rsidRDefault="00D411F0" w:rsidP="00D411F0">
      <w:pPr>
        <w:ind w:left="2520" w:firstLine="547"/>
        <w:rPr>
          <w:sz w:val="32"/>
          <w:szCs w:val="32"/>
        </w:rPr>
      </w:pPr>
      <w:r w:rsidRPr="00185CA0">
        <w:rPr>
          <w:sz w:val="32"/>
          <w:szCs w:val="32"/>
        </w:rPr>
        <w:t xml:space="preserve">Часть </w:t>
      </w:r>
      <w:r w:rsidRPr="00185CA0">
        <w:rPr>
          <w:sz w:val="32"/>
          <w:szCs w:val="32"/>
          <w:lang w:val="en-US"/>
        </w:rPr>
        <w:t>2(B)</w:t>
      </w:r>
    </w:p>
    <w:p w:rsidR="00D411F0" w:rsidRPr="00185CA0" w:rsidRDefault="00D411F0" w:rsidP="00D411F0">
      <w:pPr>
        <w:pStyle w:val="20"/>
        <w:shd w:val="clear" w:color="auto" w:fill="auto"/>
        <w:spacing w:line="240" w:lineRule="auto"/>
        <w:ind w:right="120" w:firstLine="547"/>
        <w:rPr>
          <w:sz w:val="32"/>
          <w:szCs w:val="32"/>
          <w:u w:val="single"/>
        </w:rPr>
      </w:pPr>
      <w:r w:rsidRPr="00185CA0">
        <w:rPr>
          <w:sz w:val="32"/>
          <w:szCs w:val="32"/>
          <w:u w:val="single"/>
        </w:rPr>
        <w:t>В задании В</w:t>
      </w:r>
      <w:proofErr w:type="gramStart"/>
      <w:r w:rsidRPr="00185CA0">
        <w:rPr>
          <w:sz w:val="32"/>
          <w:szCs w:val="32"/>
          <w:u w:val="single"/>
        </w:rPr>
        <w:t>1</w:t>
      </w:r>
      <w:proofErr w:type="gramEnd"/>
      <w:r w:rsidRPr="00185CA0">
        <w:rPr>
          <w:sz w:val="32"/>
          <w:szCs w:val="32"/>
          <w:u w:val="single"/>
        </w:rPr>
        <w:t xml:space="preserve"> выберите три верных ответа из шести.</w:t>
      </w:r>
    </w:p>
    <w:p w:rsidR="00D411F0" w:rsidRPr="00185CA0" w:rsidRDefault="00D411F0" w:rsidP="00D411F0">
      <w:pPr>
        <w:pStyle w:val="20"/>
        <w:shd w:val="clear" w:color="auto" w:fill="auto"/>
        <w:spacing w:line="240" w:lineRule="auto"/>
        <w:ind w:right="120" w:firstLine="547"/>
        <w:rPr>
          <w:sz w:val="32"/>
          <w:szCs w:val="32"/>
        </w:rPr>
      </w:pPr>
      <w:r w:rsidRPr="00185CA0">
        <w:rPr>
          <w:rStyle w:val="21"/>
          <w:sz w:val="32"/>
          <w:szCs w:val="32"/>
        </w:rPr>
        <w:t>В</w:t>
      </w:r>
      <w:proofErr w:type="gramStart"/>
      <w:r w:rsidRPr="00185CA0">
        <w:rPr>
          <w:rStyle w:val="21"/>
          <w:sz w:val="32"/>
          <w:szCs w:val="32"/>
        </w:rPr>
        <w:t>1</w:t>
      </w:r>
      <w:proofErr w:type="gramEnd"/>
      <w:r w:rsidRPr="00185CA0">
        <w:rPr>
          <w:rStyle w:val="21"/>
          <w:sz w:val="32"/>
          <w:szCs w:val="32"/>
        </w:rPr>
        <w:t>. Пример бесполого размножения:</w:t>
      </w:r>
    </w:p>
    <w:p w:rsidR="00D411F0" w:rsidRPr="00185CA0" w:rsidRDefault="00D411F0" w:rsidP="00D411F0">
      <w:pPr>
        <w:numPr>
          <w:ilvl w:val="5"/>
          <w:numId w:val="20"/>
        </w:numPr>
        <w:tabs>
          <w:tab w:val="left" w:pos="708"/>
        </w:tabs>
        <w:ind w:left="20" w:firstLine="547"/>
        <w:rPr>
          <w:sz w:val="32"/>
          <w:szCs w:val="32"/>
        </w:rPr>
      </w:pPr>
      <w:r w:rsidRPr="00185CA0">
        <w:rPr>
          <w:sz w:val="32"/>
          <w:szCs w:val="32"/>
        </w:rPr>
        <w:t>почкование</w:t>
      </w:r>
    </w:p>
    <w:p w:rsidR="00D411F0" w:rsidRPr="00185CA0" w:rsidRDefault="00D411F0" w:rsidP="00D411F0">
      <w:pPr>
        <w:numPr>
          <w:ilvl w:val="5"/>
          <w:numId w:val="20"/>
        </w:numPr>
        <w:tabs>
          <w:tab w:val="left" w:pos="730"/>
        </w:tabs>
        <w:ind w:left="20" w:firstLine="547"/>
        <w:rPr>
          <w:sz w:val="32"/>
          <w:szCs w:val="32"/>
        </w:rPr>
      </w:pPr>
      <w:r w:rsidRPr="00185CA0">
        <w:rPr>
          <w:sz w:val="32"/>
          <w:szCs w:val="32"/>
        </w:rPr>
        <w:t>партеногенез</w:t>
      </w:r>
    </w:p>
    <w:p w:rsidR="00D411F0" w:rsidRPr="00185CA0" w:rsidRDefault="00D411F0" w:rsidP="00D411F0">
      <w:pPr>
        <w:numPr>
          <w:ilvl w:val="5"/>
          <w:numId w:val="20"/>
        </w:numPr>
        <w:tabs>
          <w:tab w:val="left" w:pos="726"/>
        </w:tabs>
        <w:ind w:left="20" w:firstLine="547"/>
        <w:rPr>
          <w:sz w:val="32"/>
          <w:szCs w:val="32"/>
        </w:rPr>
      </w:pPr>
      <w:r w:rsidRPr="00185CA0">
        <w:rPr>
          <w:sz w:val="32"/>
          <w:szCs w:val="32"/>
        </w:rPr>
        <w:t>мейоз</w:t>
      </w:r>
    </w:p>
    <w:p w:rsidR="00D411F0" w:rsidRPr="00185CA0" w:rsidRDefault="00D411F0" w:rsidP="00D411F0">
      <w:pPr>
        <w:numPr>
          <w:ilvl w:val="5"/>
          <w:numId w:val="20"/>
        </w:numPr>
        <w:tabs>
          <w:tab w:val="left" w:pos="730"/>
        </w:tabs>
        <w:ind w:left="20" w:firstLine="547"/>
        <w:rPr>
          <w:sz w:val="32"/>
          <w:szCs w:val="32"/>
        </w:rPr>
      </w:pPr>
      <w:r w:rsidRPr="00185CA0">
        <w:rPr>
          <w:sz w:val="32"/>
          <w:szCs w:val="32"/>
        </w:rPr>
        <w:t>митотическое деление</w:t>
      </w:r>
    </w:p>
    <w:p w:rsidR="00D411F0" w:rsidRPr="00185CA0" w:rsidRDefault="00D411F0" w:rsidP="00D411F0">
      <w:pPr>
        <w:numPr>
          <w:ilvl w:val="5"/>
          <w:numId w:val="20"/>
        </w:numPr>
        <w:tabs>
          <w:tab w:val="left" w:pos="722"/>
        </w:tabs>
        <w:ind w:left="20" w:firstLine="547"/>
        <w:rPr>
          <w:sz w:val="32"/>
          <w:szCs w:val="32"/>
        </w:rPr>
      </w:pPr>
      <w:r w:rsidRPr="00185CA0">
        <w:rPr>
          <w:sz w:val="32"/>
          <w:szCs w:val="32"/>
        </w:rPr>
        <w:t>спорообразование</w:t>
      </w:r>
    </w:p>
    <w:p w:rsidR="00D411F0" w:rsidRDefault="00D411F0" w:rsidP="00D411F0">
      <w:pPr>
        <w:numPr>
          <w:ilvl w:val="5"/>
          <w:numId w:val="20"/>
        </w:numPr>
        <w:tabs>
          <w:tab w:val="left" w:pos="722"/>
        </w:tabs>
        <w:ind w:left="20" w:firstLine="547"/>
        <w:rPr>
          <w:sz w:val="32"/>
          <w:szCs w:val="32"/>
        </w:rPr>
      </w:pPr>
      <w:r w:rsidRPr="00185CA0">
        <w:rPr>
          <w:sz w:val="32"/>
          <w:szCs w:val="32"/>
        </w:rPr>
        <w:t>гермафродитизм</w:t>
      </w:r>
    </w:p>
    <w:p w:rsidR="00D411F0" w:rsidRPr="00185CA0" w:rsidRDefault="00D411F0" w:rsidP="00D411F0">
      <w:pPr>
        <w:tabs>
          <w:tab w:val="left" w:pos="722"/>
        </w:tabs>
        <w:ind w:left="567"/>
        <w:rPr>
          <w:sz w:val="32"/>
          <w:szCs w:val="32"/>
        </w:rPr>
      </w:pPr>
    </w:p>
    <w:p w:rsidR="00D411F0" w:rsidRPr="00185CA0" w:rsidRDefault="00D411F0" w:rsidP="00D411F0">
      <w:pPr>
        <w:pStyle w:val="20"/>
        <w:shd w:val="clear" w:color="auto" w:fill="auto"/>
        <w:spacing w:line="240" w:lineRule="auto"/>
        <w:ind w:left="20" w:right="120" w:firstLine="547"/>
        <w:rPr>
          <w:sz w:val="32"/>
          <w:szCs w:val="32"/>
          <w:u w:val="single"/>
        </w:rPr>
      </w:pPr>
      <w:r w:rsidRPr="00185CA0">
        <w:rPr>
          <w:sz w:val="32"/>
          <w:szCs w:val="32"/>
          <w:u w:val="single"/>
        </w:rPr>
        <w:lastRenderedPageBreak/>
        <w:t>При выполнении задания В</w:t>
      </w:r>
      <w:proofErr w:type="gramStart"/>
      <w:r w:rsidRPr="00185CA0">
        <w:rPr>
          <w:sz w:val="32"/>
          <w:szCs w:val="32"/>
          <w:u w:val="single"/>
        </w:rPr>
        <w:t>2</w:t>
      </w:r>
      <w:proofErr w:type="gramEnd"/>
      <w:r w:rsidRPr="00185CA0">
        <w:rPr>
          <w:sz w:val="32"/>
          <w:szCs w:val="32"/>
          <w:u w:val="single"/>
        </w:rPr>
        <w:t xml:space="preserve"> установите соответствие меж</w:t>
      </w:r>
      <w:r w:rsidRPr="00185CA0">
        <w:rPr>
          <w:sz w:val="32"/>
          <w:szCs w:val="32"/>
          <w:u w:val="single"/>
        </w:rPr>
        <w:softHyphen/>
        <w:t>ду содержанием первого и второго столбцов.</w:t>
      </w:r>
    </w:p>
    <w:p w:rsidR="00D411F0" w:rsidRPr="00185CA0" w:rsidRDefault="00D411F0" w:rsidP="00D411F0">
      <w:pPr>
        <w:ind w:left="20" w:right="120" w:firstLine="547"/>
        <w:rPr>
          <w:i/>
          <w:sz w:val="32"/>
          <w:szCs w:val="32"/>
        </w:rPr>
      </w:pPr>
      <w:r w:rsidRPr="00185CA0">
        <w:rPr>
          <w:sz w:val="32"/>
          <w:szCs w:val="32"/>
        </w:rPr>
        <w:t>В</w:t>
      </w:r>
      <w:proofErr w:type="gramStart"/>
      <w:r w:rsidRPr="00185CA0">
        <w:rPr>
          <w:sz w:val="32"/>
          <w:szCs w:val="32"/>
        </w:rPr>
        <w:t>2</w:t>
      </w:r>
      <w:proofErr w:type="gramEnd"/>
      <w:r w:rsidRPr="00185CA0">
        <w:rPr>
          <w:i/>
          <w:sz w:val="32"/>
          <w:szCs w:val="32"/>
        </w:rPr>
        <w:t>. Установите соответствие между характеристикой и видом половых клеток.</w:t>
      </w:r>
    </w:p>
    <w:p w:rsidR="00D411F0" w:rsidRPr="003E09B4" w:rsidRDefault="00D411F0" w:rsidP="00D411F0">
      <w:pPr>
        <w:pStyle w:val="20"/>
        <w:shd w:val="clear" w:color="auto" w:fill="auto"/>
        <w:tabs>
          <w:tab w:val="left" w:pos="4373"/>
        </w:tabs>
        <w:spacing w:line="240" w:lineRule="auto"/>
        <w:ind w:left="20" w:hanging="20"/>
        <w:rPr>
          <w:b/>
          <w:sz w:val="32"/>
          <w:szCs w:val="32"/>
        </w:rPr>
      </w:pPr>
      <w:r w:rsidRPr="003E09B4">
        <w:rPr>
          <w:b/>
          <w:sz w:val="32"/>
          <w:szCs w:val="32"/>
        </w:rPr>
        <w:t>Характеристика половых клеток</w:t>
      </w:r>
      <w:r w:rsidRPr="003E09B4">
        <w:rPr>
          <w:b/>
          <w:sz w:val="32"/>
          <w:szCs w:val="32"/>
        </w:rPr>
        <w:tab/>
        <w:t xml:space="preserve">           Вид половых клеток</w:t>
      </w:r>
    </w:p>
    <w:p w:rsidR="00D411F0" w:rsidRDefault="00D411F0" w:rsidP="00D411F0">
      <w:pPr>
        <w:tabs>
          <w:tab w:val="left" w:pos="0"/>
          <w:tab w:val="left" w:pos="4337"/>
        </w:tabs>
        <w:ind w:right="120" w:hanging="20"/>
        <w:rPr>
          <w:sz w:val="32"/>
          <w:szCs w:val="32"/>
        </w:rPr>
      </w:pPr>
      <w:r>
        <w:rPr>
          <w:sz w:val="32"/>
          <w:szCs w:val="32"/>
        </w:rPr>
        <w:t xml:space="preserve">А)  </w:t>
      </w:r>
      <w:r w:rsidRPr="00185CA0">
        <w:rPr>
          <w:sz w:val="32"/>
          <w:szCs w:val="32"/>
        </w:rPr>
        <w:t xml:space="preserve">большой запас питательных веществ 1) яйцеклетка </w:t>
      </w:r>
    </w:p>
    <w:p w:rsidR="00D411F0" w:rsidRPr="00185CA0" w:rsidRDefault="00D411F0" w:rsidP="00D411F0">
      <w:pPr>
        <w:tabs>
          <w:tab w:val="left" w:pos="0"/>
          <w:tab w:val="left" w:pos="4337"/>
        </w:tabs>
        <w:ind w:right="120" w:hanging="20"/>
        <w:rPr>
          <w:sz w:val="32"/>
          <w:szCs w:val="32"/>
        </w:rPr>
      </w:pPr>
      <w:r w:rsidRPr="00185CA0">
        <w:rPr>
          <w:sz w:val="32"/>
          <w:szCs w:val="32"/>
        </w:rPr>
        <w:t>Б) неподвижность</w:t>
      </w:r>
      <w:r w:rsidRPr="00185CA0">
        <w:rPr>
          <w:sz w:val="32"/>
          <w:szCs w:val="32"/>
        </w:rPr>
        <w:tab/>
        <w:t>2) сперматозоид</w:t>
      </w:r>
    </w:p>
    <w:p w:rsidR="00D411F0" w:rsidRPr="00185CA0" w:rsidRDefault="00D411F0" w:rsidP="00D411F0">
      <w:pPr>
        <w:tabs>
          <w:tab w:val="left" w:pos="0"/>
        </w:tabs>
        <w:ind w:right="120" w:hanging="20"/>
        <w:rPr>
          <w:sz w:val="32"/>
          <w:szCs w:val="32"/>
        </w:rPr>
      </w:pPr>
      <w:r>
        <w:rPr>
          <w:sz w:val="32"/>
          <w:szCs w:val="32"/>
        </w:rPr>
        <w:t xml:space="preserve">В) </w:t>
      </w:r>
      <w:r w:rsidRPr="00185CA0">
        <w:rPr>
          <w:sz w:val="32"/>
          <w:szCs w:val="32"/>
        </w:rPr>
        <w:t xml:space="preserve">более крупные размеры </w:t>
      </w:r>
    </w:p>
    <w:p w:rsidR="00D411F0" w:rsidRPr="00185CA0" w:rsidRDefault="00D411F0" w:rsidP="00D411F0">
      <w:pPr>
        <w:tabs>
          <w:tab w:val="left" w:pos="0"/>
        </w:tabs>
        <w:ind w:right="120"/>
        <w:rPr>
          <w:sz w:val="32"/>
          <w:szCs w:val="32"/>
        </w:rPr>
      </w:pPr>
      <w:r w:rsidRPr="00185CA0">
        <w:rPr>
          <w:sz w:val="32"/>
          <w:szCs w:val="32"/>
        </w:rPr>
        <w:t>Г) активное движение</w:t>
      </w:r>
    </w:p>
    <w:p w:rsidR="00D411F0" w:rsidRPr="003E09B4" w:rsidRDefault="00D411F0" w:rsidP="00D411F0">
      <w:pPr>
        <w:pStyle w:val="20"/>
        <w:shd w:val="clear" w:color="auto" w:fill="auto"/>
        <w:spacing w:line="240" w:lineRule="auto"/>
        <w:ind w:left="20" w:right="120" w:hanging="20"/>
        <w:rPr>
          <w:rStyle w:val="21"/>
          <w:i w:val="0"/>
          <w:sz w:val="32"/>
          <w:szCs w:val="32"/>
        </w:rPr>
      </w:pPr>
      <w:r w:rsidRPr="003E09B4">
        <w:rPr>
          <w:rStyle w:val="21"/>
          <w:sz w:val="32"/>
          <w:szCs w:val="32"/>
        </w:rPr>
        <w:t>Д) состоит из головки, шейки и хвостика.</w:t>
      </w:r>
    </w:p>
    <w:p w:rsidR="00D411F0" w:rsidRPr="003E09B4" w:rsidRDefault="00D411F0" w:rsidP="00D411F0">
      <w:pPr>
        <w:pStyle w:val="20"/>
        <w:shd w:val="clear" w:color="auto" w:fill="auto"/>
        <w:spacing w:line="240" w:lineRule="auto"/>
        <w:ind w:left="20" w:right="120" w:hanging="20"/>
        <w:rPr>
          <w:rStyle w:val="21"/>
          <w:i w:val="0"/>
          <w:sz w:val="32"/>
          <w:szCs w:val="32"/>
        </w:rPr>
      </w:pPr>
    </w:p>
    <w:p w:rsidR="00D411F0" w:rsidRPr="003E09B4" w:rsidRDefault="00D411F0" w:rsidP="00D411F0">
      <w:pPr>
        <w:pStyle w:val="20"/>
        <w:shd w:val="clear" w:color="auto" w:fill="auto"/>
        <w:spacing w:line="240" w:lineRule="auto"/>
        <w:ind w:left="20" w:right="120" w:firstLine="406"/>
        <w:rPr>
          <w:sz w:val="32"/>
          <w:szCs w:val="32"/>
          <w:u w:val="single"/>
        </w:rPr>
      </w:pPr>
      <w:r w:rsidRPr="003E09B4">
        <w:rPr>
          <w:sz w:val="32"/>
          <w:szCs w:val="32"/>
          <w:u w:val="single"/>
        </w:rPr>
        <w:t>При выполнении задания ВЗ установите правильную последо</w:t>
      </w:r>
      <w:r w:rsidRPr="003E09B4">
        <w:rPr>
          <w:sz w:val="32"/>
          <w:szCs w:val="32"/>
          <w:u w:val="single"/>
        </w:rPr>
        <w:softHyphen/>
        <w:t>вательность биологических процессов.</w:t>
      </w:r>
    </w:p>
    <w:p w:rsidR="00D411F0" w:rsidRDefault="00D411F0" w:rsidP="00D411F0">
      <w:pPr>
        <w:pStyle w:val="a4"/>
        <w:tabs>
          <w:tab w:val="left" w:pos="0"/>
        </w:tabs>
        <w:ind w:left="0" w:firstLine="567"/>
        <w:rPr>
          <w:sz w:val="32"/>
          <w:szCs w:val="32"/>
        </w:rPr>
      </w:pPr>
    </w:p>
    <w:p w:rsidR="00D411F0" w:rsidRPr="006A1D74" w:rsidRDefault="00D411F0" w:rsidP="00D411F0">
      <w:pPr>
        <w:ind w:firstLine="520"/>
        <w:rPr>
          <w:i/>
          <w:sz w:val="32"/>
          <w:szCs w:val="32"/>
        </w:rPr>
      </w:pPr>
      <w:r w:rsidRPr="006A1D74">
        <w:rPr>
          <w:i/>
          <w:sz w:val="32"/>
          <w:szCs w:val="32"/>
        </w:rPr>
        <w:t>ВЗ. Установите последовательность стадий митоза:</w:t>
      </w:r>
    </w:p>
    <w:p w:rsidR="00D411F0" w:rsidRPr="006A1D74" w:rsidRDefault="00D411F0" w:rsidP="00D411F0">
      <w:pPr>
        <w:numPr>
          <w:ilvl w:val="0"/>
          <w:numId w:val="21"/>
        </w:numPr>
        <w:tabs>
          <w:tab w:val="left" w:pos="851"/>
        </w:tabs>
        <w:ind w:right="840" w:firstLine="520"/>
        <w:rPr>
          <w:sz w:val="32"/>
          <w:szCs w:val="32"/>
        </w:rPr>
      </w:pPr>
      <w:r w:rsidRPr="006A1D74">
        <w:rPr>
          <w:sz w:val="32"/>
          <w:szCs w:val="32"/>
        </w:rPr>
        <w:t>анафаза Б) профаза</w:t>
      </w:r>
    </w:p>
    <w:p w:rsidR="00D411F0" w:rsidRDefault="00D411F0" w:rsidP="00D411F0">
      <w:pPr>
        <w:numPr>
          <w:ilvl w:val="0"/>
          <w:numId w:val="21"/>
        </w:numPr>
        <w:tabs>
          <w:tab w:val="left" w:pos="0"/>
        </w:tabs>
        <w:spacing w:after="243"/>
        <w:ind w:right="-1" w:firstLine="520"/>
        <w:jc w:val="both"/>
        <w:rPr>
          <w:sz w:val="32"/>
          <w:szCs w:val="32"/>
        </w:rPr>
      </w:pPr>
      <w:r w:rsidRPr="006A1D74">
        <w:rPr>
          <w:sz w:val="32"/>
          <w:szCs w:val="32"/>
        </w:rPr>
        <w:t>интерфаза Г) телофаза Д) м</w:t>
      </w:r>
      <w:r>
        <w:rPr>
          <w:sz w:val="32"/>
          <w:szCs w:val="32"/>
        </w:rPr>
        <w:t>е</w:t>
      </w:r>
      <w:r w:rsidRPr="006A1D74">
        <w:rPr>
          <w:sz w:val="32"/>
          <w:szCs w:val="32"/>
        </w:rPr>
        <w:t>тафаза</w:t>
      </w:r>
    </w:p>
    <w:p w:rsidR="00D411F0" w:rsidRPr="006A1D74" w:rsidRDefault="00D411F0" w:rsidP="00D411F0">
      <w:pPr>
        <w:tabs>
          <w:tab w:val="left" w:pos="0"/>
        </w:tabs>
        <w:spacing w:after="243"/>
        <w:ind w:left="520" w:right="-1"/>
        <w:jc w:val="both"/>
        <w:rPr>
          <w:sz w:val="32"/>
          <w:szCs w:val="32"/>
        </w:rPr>
      </w:pPr>
    </w:p>
    <w:p w:rsidR="00D411F0" w:rsidRDefault="00D411F0" w:rsidP="00D411F0">
      <w:pPr>
        <w:pStyle w:val="20"/>
        <w:shd w:val="clear" w:color="auto" w:fill="auto"/>
        <w:spacing w:line="240" w:lineRule="auto"/>
        <w:ind w:right="-1" w:firstLine="520"/>
        <w:rPr>
          <w:rStyle w:val="22"/>
          <w:sz w:val="32"/>
          <w:szCs w:val="32"/>
        </w:rPr>
      </w:pPr>
    </w:p>
    <w:p w:rsidR="00D411F0" w:rsidRPr="006A1D74" w:rsidRDefault="00D411F0" w:rsidP="00D411F0">
      <w:pPr>
        <w:pStyle w:val="20"/>
        <w:shd w:val="clear" w:color="auto" w:fill="auto"/>
        <w:spacing w:line="240" w:lineRule="auto"/>
        <w:ind w:right="-1" w:firstLine="520"/>
        <w:rPr>
          <w:sz w:val="32"/>
          <w:szCs w:val="32"/>
          <w:u w:val="single"/>
        </w:rPr>
      </w:pPr>
      <w:r w:rsidRPr="006A1D74">
        <w:rPr>
          <w:rStyle w:val="22"/>
          <w:sz w:val="32"/>
          <w:szCs w:val="32"/>
        </w:rPr>
        <w:t>Часть</w:t>
      </w:r>
      <w:r w:rsidRPr="006A1D74">
        <w:rPr>
          <w:rStyle w:val="21"/>
          <w:b/>
          <w:sz w:val="32"/>
          <w:szCs w:val="32"/>
        </w:rPr>
        <w:t>3(C)</w:t>
      </w:r>
      <w:r w:rsidRPr="006A1D74">
        <w:rPr>
          <w:sz w:val="32"/>
          <w:szCs w:val="32"/>
          <w:u w:val="single"/>
        </w:rPr>
        <w:t>Дайте полный развернутый  ответ.</w:t>
      </w:r>
    </w:p>
    <w:p w:rsidR="00D411F0" w:rsidRDefault="00D411F0" w:rsidP="00D411F0">
      <w:pPr>
        <w:spacing w:after="429"/>
        <w:ind w:left="60" w:right="340" w:firstLine="520"/>
        <w:rPr>
          <w:i/>
          <w:sz w:val="32"/>
          <w:szCs w:val="32"/>
        </w:rPr>
      </w:pPr>
      <w:r w:rsidRPr="006A1D74">
        <w:rPr>
          <w:i/>
          <w:sz w:val="32"/>
          <w:szCs w:val="32"/>
        </w:rPr>
        <w:t>С</w:t>
      </w:r>
      <w:proofErr w:type="gramStart"/>
      <w:r w:rsidRPr="006A1D74">
        <w:rPr>
          <w:i/>
          <w:sz w:val="32"/>
          <w:szCs w:val="32"/>
        </w:rPr>
        <w:t>1</w:t>
      </w:r>
      <w:proofErr w:type="gramEnd"/>
      <w:r w:rsidRPr="006A1D74">
        <w:rPr>
          <w:i/>
          <w:sz w:val="32"/>
          <w:szCs w:val="32"/>
        </w:rPr>
        <w:t>. Перечислите и охарактеризуйте основные стадии эмбрио</w:t>
      </w:r>
      <w:r w:rsidRPr="006A1D74">
        <w:rPr>
          <w:i/>
          <w:sz w:val="32"/>
          <w:szCs w:val="32"/>
        </w:rPr>
        <w:softHyphen/>
        <w:t>нального развития.</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rPr>
          <w:rFonts w:eastAsia="Arial Narrow"/>
          <w:szCs w:val="28"/>
        </w:rPr>
        <w:sectPr w:rsidR="00D411F0" w:rsidSect="00D411F0">
          <w:pgSz w:w="16837" w:h="11905" w:orient="landscape"/>
          <w:pgMar w:top="726" w:right="709" w:bottom="1276" w:left="844" w:header="0" w:footer="3" w:gutter="0"/>
          <w:cols w:space="720"/>
          <w:docGrid w:linePitch="299"/>
        </w:sectPr>
      </w:pPr>
    </w:p>
    <w:p w:rsidR="00D411F0" w:rsidRDefault="00D411F0" w:rsidP="00D411F0">
      <w:pPr>
        <w:framePr w:w="12008" w:h="618" w:hRule="exact" w:wrap="notBeside" w:vAnchor="text" w:hAnchor="page" w:x="1" w:y="-565" w:anchorLock="1"/>
      </w:pPr>
    </w:p>
    <w:p w:rsidR="00D411F0" w:rsidRDefault="00D411F0" w:rsidP="00D411F0">
      <w:pPr>
        <w:jc w:val="center"/>
        <w:rPr>
          <w:b/>
          <w:sz w:val="32"/>
          <w:szCs w:val="32"/>
        </w:rPr>
      </w:pPr>
      <w:r>
        <w:rPr>
          <w:b/>
          <w:sz w:val="32"/>
          <w:szCs w:val="32"/>
        </w:rPr>
        <w:t>Ответы на вопросы и критерии оценивания контрольной работы (для учителя) по теме «Размножение и развитие организмов».</w:t>
      </w:r>
    </w:p>
    <w:p w:rsidR="00D411F0" w:rsidRDefault="00D411F0" w:rsidP="00D411F0">
      <w:pPr>
        <w:jc w:val="center"/>
        <w:rPr>
          <w:b/>
          <w:sz w:val="32"/>
          <w:szCs w:val="32"/>
        </w:rPr>
      </w:pPr>
      <w:r>
        <w:rPr>
          <w:b/>
          <w:sz w:val="32"/>
          <w:szCs w:val="32"/>
        </w:rPr>
        <w:t>10 класс</w:t>
      </w:r>
    </w:p>
    <w:p w:rsidR="00D411F0" w:rsidRDefault="00D411F0" w:rsidP="00D411F0">
      <w:pPr>
        <w:jc w:val="center"/>
        <w:rPr>
          <w:b/>
          <w:sz w:val="32"/>
          <w:szCs w:val="32"/>
        </w:rPr>
      </w:pPr>
      <w:r>
        <w:rPr>
          <w:b/>
          <w:sz w:val="32"/>
          <w:szCs w:val="32"/>
        </w:rPr>
        <w:t>Вариант 1</w:t>
      </w:r>
    </w:p>
    <w:p w:rsidR="00D411F0" w:rsidRDefault="00D411F0" w:rsidP="00D411F0">
      <w:pPr>
        <w:rPr>
          <w:b/>
          <w:sz w:val="32"/>
          <w:szCs w:val="32"/>
        </w:rPr>
      </w:pPr>
      <w:r>
        <w:rPr>
          <w:b/>
          <w:sz w:val="32"/>
          <w:szCs w:val="32"/>
        </w:rPr>
        <w:t>Часть 1 (А)</w:t>
      </w:r>
    </w:p>
    <w:p w:rsidR="00D411F0" w:rsidRDefault="00D411F0" w:rsidP="00D411F0">
      <w:pPr>
        <w:rPr>
          <w:b/>
          <w:sz w:val="32"/>
          <w:szCs w:val="32"/>
        </w:rPr>
      </w:pPr>
    </w:p>
    <w:tbl>
      <w:tblPr>
        <w:tblStyle w:val="a7"/>
        <w:tblW w:w="0" w:type="auto"/>
        <w:tblLook w:val="04A0"/>
      </w:tblPr>
      <w:tblGrid>
        <w:gridCol w:w="1011"/>
        <w:gridCol w:w="1012"/>
        <w:gridCol w:w="1012"/>
        <w:gridCol w:w="1012"/>
        <w:gridCol w:w="1012"/>
        <w:gridCol w:w="1012"/>
        <w:gridCol w:w="1012"/>
        <w:gridCol w:w="680"/>
        <w:gridCol w:w="850"/>
        <w:gridCol w:w="851"/>
        <w:gridCol w:w="699"/>
      </w:tblGrid>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 ответа</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1</w:t>
            </w:r>
            <w:proofErr w:type="gramEnd"/>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2</w:t>
            </w:r>
            <w:proofErr w:type="gramEnd"/>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А3</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4</w:t>
            </w:r>
            <w:proofErr w:type="gramEnd"/>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А5</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6</w:t>
            </w:r>
            <w:proofErr w:type="gramEnd"/>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7</w:t>
            </w:r>
            <w:proofErr w:type="gram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9</w:t>
            </w:r>
            <w:proofErr w:type="gramEnd"/>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А10</w:t>
            </w: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4</w:t>
            </w:r>
          </w:p>
        </w:tc>
      </w:tr>
    </w:tbl>
    <w:p w:rsidR="00D411F0" w:rsidRDefault="00D411F0" w:rsidP="00D411F0">
      <w:pPr>
        <w:rPr>
          <w:sz w:val="32"/>
          <w:szCs w:val="32"/>
        </w:rPr>
      </w:pPr>
    </w:p>
    <w:p w:rsidR="00D411F0" w:rsidRDefault="00D411F0" w:rsidP="00D411F0">
      <w:pPr>
        <w:ind w:firstLine="567"/>
        <w:jc w:val="both"/>
        <w:rPr>
          <w:sz w:val="32"/>
          <w:szCs w:val="32"/>
        </w:rPr>
      </w:pPr>
      <w:r>
        <w:rPr>
          <w:sz w:val="32"/>
          <w:szCs w:val="32"/>
        </w:rPr>
        <w:t>За верное выполнение каждого задания части 1 (А) выставляется 1 балл. Максимальный балл за часть 1(А) – 10 баллов.</w:t>
      </w:r>
    </w:p>
    <w:p w:rsidR="00D411F0" w:rsidRDefault="00D411F0" w:rsidP="00D411F0">
      <w:pPr>
        <w:ind w:firstLine="567"/>
        <w:rPr>
          <w:b/>
          <w:sz w:val="32"/>
          <w:szCs w:val="32"/>
        </w:rPr>
      </w:pPr>
      <w:r>
        <w:rPr>
          <w:b/>
          <w:sz w:val="32"/>
          <w:szCs w:val="32"/>
        </w:rPr>
        <w:t>Часть 2 (В)</w:t>
      </w:r>
    </w:p>
    <w:tbl>
      <w:tblPr>
        <w:tblStyle w:val="a7"/>
        <w:tblW w:w="0" w:type="auto"/>
        <w:tblLook w:val="04A0"/>
      </w:tblPr>
      <w:tblGrid>
        <w:gridCol w:w="4785"/>
        <w:gridCol w:w="4786"/>
      </w:tblGrid>
      <w:tr w:rsidR="00D411F0" w:rsidTr="00D411F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 задания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Ответ</w:t>
            </w:r>
          </w:p>
        </w:tc>
      </w:tr>
      <w:tr w:rsidR="00D411F0" w:rsidTr="00D411F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В</w:t>
            </w:r>
            <w:proofErr w:type="gramStart"/>
            <w:r>
              <w:rPr>
                <w:sz w:val="32"/>
                <w:szCs w:val="32"/>
              </w:rPr>
              <w:t>1</w:t>
            </w:r>
            <w:proofErr w:type="gramEnd"/>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345</w:t>
            </w:r>
          </w:p>
        </w:tc>
      </w:tr>
      <w:tr w:rsidR="00D411F0" w:rsidTr="00D411F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В</w:t>
            </w:r>
            <w:proofErr w:type="gramStart"/>
            <w:r>
              <w:rPr>
                <w:sz w:val="32"/>
                <w:szCs w:val="32"/>
              </w:rPr>
              <w:t>2</w:t>
            </w:r>
            <w:proofErr w:type="gramEnd"/>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ААБББА</w:t>
            </w:r>
          </w:p>
        </w:tc>
      </w:tr>
      <w:tr w:rsidR="00D411F0" w:rsidTr="00D411F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В3</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312546</w:t>
            </w:r>
          </w:p>
        </w:tc>
      </w:tr>
    </w:tbl>
    <w:p w:rsidR="00D411F0" w:rsidRDefault="00D411F0" w:rsidP="00D411F0">
      <w:pPr>
        <w:ind w:firstLine="567"/>
        <w:rPr>
          <w:sz w:val="32"/>
          <w:szCs w:val="32"/>
        </w:rPr>
      </w:pPr>
    </w:p>
    <w:p w:rsidR="00D411F0" w:rsidRDefault="00D411F0" w:rsidP="00D411F0">
      <w:pPr>
        <w:ind w:firstLine="567"/>
        <w:jc w:val="both"/>
        <w:rPr>
          <w:sz w:val="32"/>
          <w:szCs w:val="32"/>
        </w:rPr>
      </w:pPr>
      <w:r>
        <w:rPr>
          <w:sz w:val="32"/>
          <w:szCs w:val="32"/>
        </w:rPr>
        <w:t>Задания части 2(В) оцениваются от нуля до 2-х баллов. Если в ответе содержится одна ошибка, то учащийся получает один балл. За неверный ответ или ответ, содержащий 2 и более ошибок, выставляется 0 баллов. Максимальный балл за часть 2 (В) – 6 баллов.</w:t>
      </w:r>
    </w:p>
    <w:p w:rsidR="00D411F0" w:rsidRDefault="00D411F0" w:rsidP="00D411F0">
      <w:pPr>
        <w:ind w:firstLine="567"/>
        <w:jc w:val="both"/>
        <w:rPr>
          <w:b/>
          <w:sz w:val="32"/>
          <w:szCs w:val="32"/>
        </w:rPr>
      </w:pPr>
      <w:r>
        <w:rPr>
          <w:b/>
          <w:sz w:val="32"/>
          <w:szCs w:val="32"/>
        </w:rPr>
        <w:t>Часть 3 (С)</w:t>
      </w:r>
    </w:p>
    <w:p w:rsidR="00D411F0" w:rsidRDefault="00D411F0" w:rsidP="00D411F0">
      <w:pPr>
        <w:ind w:firstLine="567"/>
        <w:jc w:val="both"/>
        <w:rPr>
          <w:sz w:val="32"/>
          <w:szCs w:val="32"/>
        </w:rPr>
      </w:pPr>
      <w:r>
        <w:rPr>
          <w:sz w:val="32"/>
          <w:szCs w:val="32"/>
        </w:rPr>
        <w:t>Содержание верного ответа и указания к оцениванию (допускаются иные формулировки ответа, не искажающие его смысла).</w:t>
      </w:r>
    </w:p>
    <w:p w:rsidR="00D411F0" w:rsidRDefault="00D411F0" w:rsidP="00D411F0">
      <w:pPr>
        <w:ind w:firstLine="567"/>
        <w:jc w:val="both"/>
        <w:rPr>
          <w:sz w:val="32"/>
          <w:szCs w:val="32"/>
          <w:u w:val="single"/>
        </w:rPr>
      </w:pPr>
      <w:r>
        <w:rPr>
          <w:sz w:val="32"/>
          <w:szCs w:val="32"/>
          <w:u w:val="single"/>
        </w:rPr>
        <w:lastRenderedPageBreak/>
        <w:t>Элементы ответа:</w:t>
      </w:r>
    </w:p>
    <w:p w:rsidR="00D411F0" w:rsidRDefault="00D411F0" w:rsidP="00D411F0">
      <w:pPr>
        <w:pStyle w:val="a4"/>
        <w:numPr>
          <w:ilvl w:val="0"/>
          <w:numId w:val="27"/>
        </w:numPr>
        <w:ind w:firstLine="567"/>
        <w:jc w:val="both"/>
        <w:rPr>
          <w:sz w:val="32"/>
          <w:szCs w:val="32"/>
        </w:rPr>
      </w:pPr>
      <w:r>
        <w:rPr>
          <w:sz w:val="32"/>
          <w:szCs w:val="32"/>
        </w:rPr>
        <w:t>Вегетативное размножение позволяет сохранить свойства сорта.</w:t>
      </w:r>
    </w:p>
    <w:p w:rsidR="00D411F0" w:rsidRDefault="00D411F0" w:rsidP="00D411F0">
      <w:pPr>
        <w:pStyle w:val="a4"/>
        <w:numPr>
          <w:ilvl w:val="0"/>
          <w:numId w:val="27"/>
        </w:numPr>
        <w:ind w:firstLine="567"/>
        <w:jc w:val="both"/>
        <w:rPr>
          <w:sz w:val="32"/>
          <w:szCs w:val="32"/>
        </w:rPr>
      </w:pPr>
      <w:r>
        <w:rPr>
          <w:sz w:val="32"/>
          <w:szCs w:val="32"/>
        </w:rPr>
        <w:t xml:space="preserve">Растения, появившиеся путем вегетативного размножения, развиваются быстрее, чем особи, появившиеся из семян. </w:t>
      </w:r>
    </w:p>
    <w:p w:rsidR="00D411F0" w:rsidRDefault="00D411F0" w:rsidP="00D411F0">
      <w:pPr>
        <w:pStyle w:val="a4"/>
        <w:numPr>
          <w:ilvl w:val="0"/>
          <w:numId w:val="27"/>
        </w:numPr>
        <w:ind w:firstLine="567"/>
        <w:jc w:val="both"/>
        <w:rPr>
          <w:sz w:val="32"/>
          <w:szCs w:val="32"/>
        </w:rPr>
      </w:pPr>
      <w:r>
        <w:rPr>
          <w:sz w:val="32"/>
          <w:szCs w:val="32"/>
        </w:rPr>
        <w:t>Некоторые растения не образуют семян (некоторые сорта роз).</w:t>
      </w:r>
    </w:p>
    <w:p w:rsidR="00D411F0" w:rsidRDefault="00D411F0" w:rsidP="00D411F0">
      <w:pPr>
        <w:pStyle w:val="a4"/>
        <w:ind w:left="1287"/>
        <w:jc w:val="both"/>
        <w:rPr>
          <w:sz w:val="32"/>
          <w:szCs w:val="32"/>
        </w:rPr>
      </w:pPr>
    </w:p>
    <w:p w:rsidR="00D411F0" w:rsidRDefault="00D411F0" w:rsidP="00D411F0">
      <w:pPr>
        <w:ind w:firstLine="426"/>
        <w:jc w:val="both"/>
        <w:rPr>
          <w:sz w:val="32"/>
          <w:szCs w:val="32"/>
          <w:u w:val="single"/>
        </w:rPr>
      </w:pPr>
      <w:r>
        <w:rPr>
          <w:sz w:val="32"/>
          <w:szCs w:val="32"/>
          <w:u w:val="single"/>
        </w:rPr>
        <w:t>Критерии оценивания:</w:t>
      </w:r>
    </w:p>
    <w:p w:rsidR="00D411F0" w:rsidRDefault="00D411F0" w:rsidP="00D411F0">
      <w:pPr>
        <w:pStyle w:val="a4"/>
        <w:ind w:firstLine="567"/>
        <w:jc w:val="both"/>
        <w:rPr>
          <w:sz w:val="32"/>
          <w:szCs w:val="32"/>
        </w:rPr>
      </w:pPr>
      <w:r>
        <w:rPr>
          <w:sz w:val="32"/>
          <w:szCs w:val="32"/>
        </w:rPr>
        <w:t xml:space="preserve">– ответ включает все названные выше элементы ответа, не содержит </w:t>
      </w:r>
      <w:proofErr w:type="gramStart"/>
      <w:r>
        <w:rPr>
          <w:sz w:val="32"/>
          <w:szCs w:val="32"/>
        </w:rPr>
        <w:t>биологических</w:t>
      </w:r>
      <w:proofErr w:type="gramEnd"/>
      <w:r>
        <w:rPr>
          <w:sz w:val="32"/>
          <w:szCs w:val="32"/>
        </w:rPr>
        <w:t xml:space="preserve"> ошибок-3 балла;</w:t>
      </w:r>
    </w:p>
    <w:p w:rsidR="00D411F0" w:rsidRDefault="00D411F0" w:rsidP="00D411F0">
      <w:pPr>
        <w:pStyle w:val="a4"/>
        <w:ind w:firstLine="567"/>
        <w:jc w:val="both"/>
        <w:rPr>
          <w:sz w:val="32"/>
          <w:szCs w:val="32"/>
        </w:rPr>
      </w:pPr>
      <w:r>
        <w:rPr>
          <w:sz w:val="32"/>
          <w:szCs w:val="32"/>
        </w:rPr>
        <w:t xml:space="preserve">- ответ включает 2 из названных выше элементов и не содержит биологических ошибок, или ответ включает 3 названных ответа, но содержит </w:t>
      </w:r>
      <w:proofErr w:type="gramStart"/>
      <w:r>
        <w:rPr>
          <w:sz w:val="32"/>
          <w:szCs w:val="32"/>
        </w:rPr>
        <w:t>негрубые</w:t>
      </w:r>
      <w:proofErr w:type="gramEnd"/>
      <w:r>
        <w:rPr>
          <w:sz w:val="32"/>
          <w:szCs w:val="32"/>
        </w:rPr>
        <w:t xml:space="preserve"> биологические ошибки-2 балла;</w:t>
      </w:r>
    </w:p>
    <w:p w:rsidR="00D411F0" w:rsidRDefault="00D411F0" w:rsidP="00D411F0">
      <w:pPr>
        <w:pStyle w:val="a4"/>
        <w:ind w:firstLine="567"/>
        <w:jc w:val="both"/>
        <w:rPr>
          <w:sz w:val="32"/>
          <w:szCs w:val="32"/>
        </w:rPr>
      </w:pPr>
      <w:r>
        <w:rPr>
          <w:sz w:val="32"/>
          <w:szCs w:val="32"/>
        </w:rPr>
        <w:t xml:space="preserve">- ответ включает 1 из названных выше элементов и не содержит биологических ошибок, или ответ включает 2 названных ответа, но содержит </w:t>
      </w:r>
      <w:proofErr w:type="gramStart"/>
      <w:r>
        <w:rPr>
          <w:sz w:val="32"/>
          <w:szCs w:val="32"/>
        </w:rPr>
        <w:t>негрубые</w:t>
      </w:r>
      <w:proofErr w:type="gramEnd"/>
      <w:r>
        <w:rPr>
          <w:sz w:val="32"/>
          <w:szCs w:val="32"/>
        </w:rPr>
        <w:t xml:space="preserve"> биологические ошибки-1 балл;</w:t>
      </w:r>
    </w:p>
    <w:p w:rsidR="00D411F0" w:rsidRDefault="00D411F0" w:rsidP="00D411F0">
      <w:pPr>
        <w:pStyle w:val="a4"/>
        <w:ind w:firstLine="567"/>
        <w:jc w:val="both"/>
        <w:rPr>
          <w:sz w:val="32"/>
          <w:szCs w:val="32"/>
        </w:rPr>
      </w:pPr>
      <w:r>
        <w:rPr>
          <w:sz w:val="32"/>
          <w:szCs w:val="32"/>
        </w:rPr>
        <w:t>- ответ неправильный – 0 баллов.</w:t>
      </w:r>
    </w:p>
    <w:p w:rsidR="00D411F0" w:rsidRDefault="00D411F0" w:rsidP="00D411F0">
      <w:pPr>
        <w:pStyle w:val="a4"/>
        <w:ind w:firstLine="567"/>
        <w:jc w:val="both"/>
        <w:rPr>
          <w:sz w:val="32"/>
          <w:szCs w:val="32"/>
        </w:rPr>
      </w:pPr>
      <w:proofErr w:type="gramStart"/>
      <w:r>
        <w:rPr>
          <w:sz w:val="32"/>
          <w:szCs w:val="32"/>
        </w:rPr>
        <w:t>Максимальный</w:t>
      </w:r>
      <w:proofErr w:type="gramEnd"/>
      <w:r>
        <w:rPr>
          <w:sz w:val="32"/>
          <w:szCs w:val="32"/>
        </w:rPr>
        <w:t xml:space="preserve"> балл-3 балла.</w:t>
      </w:r>
    </w:p>
    <w:p w:rsidR="00D411F0" w:rsidRDefault="00D411F0" w:rsidP="00D411F0">
      <w:pPr>
        <w:pStyle w:val="a4"/>
        <w:ind w:left="0" w:firstLine="567"/>
        <w:jc w:val="both"/>
        <w:rPr>
          <w:b/>
          <w:sz w:val="32"/>
          <w:szCs w:val="32"/>
        </w:rPr>
      </w:pPr>
      <w:r>
        <w:rPr>
          <w:b/>
          <w:sz w:val="32"/>
          <w:szCs w:val="32"/>
        </w:rPr>
        <w:t>Шкала перевода баллов в школьную отметку</w:t>
      </w:r>
    </w:p>
    <w:p w:rsidR="00D411F0" w:rsidRDefault="00D411F0" w:rsidP="00D411F0">
      <w:pPr>
        <w:pStyle w:val="a4"/>
        <w:ind w:firstLine="567"/>
        <w:jc w:val="both"/>
        <w:rPr>
          <w:sz w:val="32"/>
          <w:szCs w:val="32"/>
        </w:rPr>
      </w:pPr>
      <w:r>
        <w:rPr>
          <w:sz w:val="32"/>
          <w:szCs w:val="32"/>
        </w:rPr>
        <w:t>Максимальный балл за работу – 19 баллов.</w:t>
      </w:r>
    </w:p>
    <w:p w:rsidR="00D411F0" w:rsidRDefault="00D411F0" w:rsidP="00D411F0">
      <w:pPr>
        <w:pStyle w:val="a4"/>
        <w:ind w:firstLine="567"/>
        <w:jc w:val="both"/>
        <w:rPr>
          <w:sz w:val="32"/>
          <w:szCs w:val="32"/>
        </w:rPr>
      </w:pPr>
      <w:r>
        <w:rPr>
          <w:sz w:val="32"/>
          <w:szCs w:val="32"/>
        </w:rPr>
        <w:t>«5»-17-19 баллов</w:t>
      </w:r>
    </w:p>
    <w:p w:rsidR="00D411F0" w:rsidRDefault="00D411F0" w:rsidP="00D411F0">
      <w:pPr>
        <w:pStyle w:val="a4"/>
        <w:ind w:firstLine="567"/>
        <w:jc w:val="both"/>
        <w:rPr>
          <w:sz w:val="32"/>
          <w:szCs w:val="32"/>
        </w:rPr>
      </w:pPr>
      <w:r>
        <w:rPr>
          <w:sz w:val="32"/>
          <w:szCs w:val="32"/>
        </w:rPr>
        <w:t>«4» - 14-16 баллов</w:t>
      </w:r>
    </w:p>
    <w:p w:rsidR="00D411F0" w:rsidRDefault="00D411F0" w:rsidP="00D411F0">
      <w:pPr>
        <w:pStyle w:val="a4"/>
        <w:ind w:firstLine="567"/>
        <w:jc w:val="both"/>
        <w:rPr>
          <w:sz w:val="32"/>
          <w:szCs w:val="32"/>
        </w:rPr>
      </w:pPr>
      <w:r>
        <w:rPr>
          <w:sz w:val="32"/>
          <w:szCs w:val="32"/>
        </w:rPr>
        <w:t>«3»- 10-13 баллов</w:t>
      </w:r>
    </w:p>
    <w:p w:rsidR="00D411F0" w:rsidRPr="005233D5" w:rsidRDefault="00D411F0" w:rsidP="00D411F0">
      <w:pPr>
        <w:pStyle w:val="a4"/>
        <w:ind w:left="0" w:firstLine="567"/>
        <w:jc w:val="both"/>
        <w:rPr>
          <w:sz w:val="32"/>
          <w:szCs w:val="32"/>
        </w:rPr>
      </w:pPr>
      <w:r>
        <w:rPr>
          <w:sz w:val="32"/>
          <w:szCs w:val="32"/>
        </w:rPr>
        <w:t>«2» - менее 10 баллов.</w:t>
      </w:r>
    </w:p>
    <w:p w:rsidR="00D411F0" w:rsidRPr="00F83BEB" w:rsidRDefault="00D411F0" w:rsidP="00D411F0">
      <w:pPr>
        <w:ind w:left="20" w:firstLine="547"/>
        <w:jc w:val="both"/>
        <w:rPr>
          <w:sz w:val="32"/>
          <w:szCs w:val="32"/>
        </w:rPr>
      </w:pPr>
    </w:p>
    <w:p w:rsidR="00D411F0" w:rsidRDefault="00D411F0" w:rsidP="00D411F0">
      <w:pPr>
        <w:spacing w:after="429"/>
        <w:ind w:left="60" w:right="340" w:firstLine="520"/>
        <w:rPr>
          <w:i/>
          <w:sz w:val="32"/>
          <w:szCs w:val="32"/>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rPr>
          <w:rFonts w:eastAsia="Arial Narrow"/>
          <w:szCs w:val="28"/>
        </w:rPr>
        <w:sectPr w:rsidR="00D411F0" w:rsidSect="00D411F0">
          <w:pgSz w:w="16837" w:h="11905" w:orient="landscape"/>
          <w:pgMar w:top="726" w:right="709" w:bottom="1276" w:left="844" w:header="0" w:footer="3" w:gutter="0"/>
          <w:cols w:space="720"/>
        </w:sectPr>
      </w:pPr>
    </w:p>
    <w:p w:rsidR="00D411F0" w:rsidRDefault="00D411F0" w:rsidP="00D411F0">
      <w:pPr>
        <w:framePr w:w="12008" w:h="618" w:hRule="exact" w:wrap="notBeside" w:vAnchor="text" w:hAnchor="page" w:x="1" w:y="-565" w:anchorLock="1"/>
      </w:pPr>
    </w:p>
    <w:p w:rsidR="00D411F0" w:rsidRDefault="00D411F0" w:rsidP="00D411F0">
      <w:pPr>
        <w:jc w:val="center"/>
        <w:rPr>
          <w:b/>
          <w:sz w:val="32"/>
          <w:szCs w:val="32"/>
        </w:rPr>
      </w:pPr>
    </w:p>
    <w:p w:rsidR="00D411F0" w:rsidRDefault="00D411F0" w:rsidP="00D411F0">
      <w:pPr>
        <w:jc w:val="center"/>
        <w:rPr>
          <w:b/>
          <w:sz w:val="32"/>
          <w:szCs w:val="32"/>
        </w:rPr>
      </w:pPr>
      <w:r>
        <w:rPr>
          <w:b/>
          <w:sz w:val="32"/>
          <w:szCs w:val="32"/>
        </w:rPr>
        <w:t>Ответы на вопросы и критерии оценивания контрольной работы (для учителя) по теме «Размножение и развитие организмов».</w:t>
      </w:r>
    </w:p>
    <w:p w:rsidR="00D411F0" w:rsidRDefault="00D411F0" w:rsidP="00D411F0">
      <w:pPr>
        <w:jc w:val="center"/>
        <w:rPr>
          <w:b/>
          <w:sz w:val="32"/>
          <w:szCs w:val="32"/>
        </w:rPr>
      </w:pPr>
      <w:r>
        <w:rPr>
          <w:b/>
          <w:sz w:val="32"/>
          <w:szCs w:val="32"/>
        </w:rPr>
        <w:t>10 класс</w:t>
      </w:r>
    </w:p>
    <w:p w:rsidR="00D411F0" w:rsidRDefault="00D411F0" w:rsidP="00D411F0">
      <w:pPr>
        <w:jc w:val="center"/>
        <w:rPr>
          <w:b/>
          <w:sz w:val="32"/>
          <w:szCs w:val="32"/>
        </w:rPr>
      </w:pPr>
      <w:r>
        <w:rPr>
          <w:b/>
          <w:sz w:val="32"/>
          <w:szCs w:val="32"/>
        </w:rPr>
        <w:t>Вариант 2</w:t>
      </w:r>
    </w:p>
    <w:p w:rsidR="00D411F0" w:rsidRDefault="00D411F0" w:rsidP="00D411F0">
      <w:pPr>
        <w:rPr>
          <w:b/>
          <w:sz w:val="32"/>
          <w:szCs w:val="32"/>
        </w:rPr>
      </w:pPr>
      <w:r>
        <w:rPr>
          <w:b/>
          <w:sz w:val="32"/>
          <w:szCs w:val="32"/>
        </w:rPr>
        <w:t>Часть 1 (А)</w:t>
      </w:r>
    </w:p>
    <w:p w:rsidR="00D411F0" w:rsidRDefault="00D411F0" w:rsidP="00D411F0">
      <w:pPr>
        <w:rPr>
          <w:b/>
          <w:sz w:val="32"/>
          <w:szCs w:val="32"/>
        </w:rPr>
      </w:pPr>
    </w:p>
    <w:tbl>
      <w:tblPr>
        <w:tblStyle w:val="a7"/>
        <w:tblW w:w="0" w:type="auto"/>
        <w:tblLook w:val="04A0"/>
      </w:tblPr>
      <w:tblGrid>
        <w:gridCol w:w="1011"/>
        <w:gridCol w:w="1012"/>
        <w:gridCol w:w="1012"/>
        <w:gridCol w:w="1012"/>
        <w:gridCol w:w="1012"/>
        <w:gridCol w:w="1012"/>
        <w:gridCol w:w="1012"/>
        <w:gridCol w:w="680"/>
        <w:gridCol w:w="850"/>
        <w:gridCol w:w="851"/>
        <w:gridCol w:w="699"/>
      </w:tblGrid>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 ответа</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1</w:t>
            </w:r>
            <w:proofErr w:type="gramEnd"/>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2</w:t>
            </w:r>
            <w:proofErr w:type="gramEnd"/>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А3</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4</w:t>
            </w:r>
            <w:proofErr w:type="gramEnd"/>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А5</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6</w:t>
            </w:r>
            <w:proofErr w:type="gramEnd"/>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7</w:t>
            </w:r>
            <w:proofErr w:type="gram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9</w:t>
            </w:r>
            <w:proofErr w:type="gramEnd"/>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А10</w:t>
            </w: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bl>
    <w:p w:rsidR="00D411F0" w:rsidRDefault="00D411F0" w:rsidP="00D411F0">
      <w:pPr>
        <w:rPr>
          <w:sz w:val="32"/>
          <w:szCs w:val="32"/>
        </w:rPr>
      </w:pPr>
    </w:p>
    <w:p w:rsidR="00D411F0" w:rsidRDefault="00D411F0" w:rsidP="00D411F0">
      <w:pPr>
        <w:ind w:firstLine="567"/>
        <w:jc w:val="both"/>
        <w:rPr>
          <w:sz w:val="32"/>
          <w:szCs w:val="32"/>
        </w:rPr>
      </w:pPr>
      <w:r>
        <w:rPr>
          <w:sz w:val="32"/>
          <w:szCs w:val="32"/>
        </w:rPr>
        <w:t>За верное выполнение каждого задания части 1 (А) выставляется 1 балл. Максимальный балл за часть 1(А) – 10 баллов.</w:t>
      </w:r>
    </w:p>
    <w:p w:rsidR="00D411F0" w:rsidRDefault="00D411F0" w:rsidP="00D411F0">
      <w:pPr>
        <w:ind w:firstLine="567"/>
        <w:rPr>
          <w:b/>
          <w:sz w:val="32"/>
          <w:szCs w:val="32"/>
        </w:rPr>
      </w:pPr>
      <w:r>
        <w:rPr>
          <w:b/>
          <w:sz w:val="32"/>
          <w:szCs w:val="32"/>
        </w:rPr>
        <w:t>Часть 2 (В)</w:t>
      </w:r>
    </w:p>
    <w:tbl>
      <w:tblPr>
        <w:tblStyle w:val="a7"/>
        <w:tblW w:w="0" w:type="auto"/>
        <w:tblLook w:val="04A0"/>
      </w:tblPr>
      <w:tblGrid>
        <w:gridCol w:w="4785"/>
        <w:gridCol w:w="4786"/>
      </w:tblGrid>
      <w:tr w:rsidR="00D411F0" w:rsidTr="00D411F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 задания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Ответ</w:t>
            </w:r>
          </w:p>
        </w:tc>
      </w:tr>
      <w:tr w:rsidR="00D411F0" w:rsidTr="00D411F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В</w:t>
            </w:r>
            <w:proofErr w:type="gramStart"/>
            <w:r>
              <w:rPr>
                <w:sz w:val="32"/>
                <w:szCs w:val="32"/>
              </w:rPr>
              <w:t>1</w:t>
            </w:r>
            <w:proofErr w:type="gramEnd"/>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145</w:t>
            </w:r>
          </w:p>
        </w:tc>
      </w:tr>
      <w:tr w:rsidR="00D411F0" w:rsidTr="00D411F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В</w:t>
            </w:r>
            <w:proofErr w:type="gramStart"/>
            <w:r>
              <w:rPr>
                <w:sz w:val="32"/>
                <w:szCs w:val="32"/>
              </w:rPr>
              <w:t>2</w:t>
            </w:r>
            <w:proofErr w:type="gramEnd"/>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11122</w:t>
            </w:r>
          </w:p>
        </w:tc>
      </w:tr>
      <w:tr w:rsidR="00D411F0" w:rsidTr="00D411F0">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В3</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ind w:firstLine="567"/>
              <w:rPr>
                <w:sz w:val="32"/>
                <w:szCs w:val="32"/>
              </w:rPr>
            </w:pPr>
            <w:r>
              <w:rPr>
                <w:sz w:val="32"/>
                <w:szCs w:val="32"/>
              </w:rPr>
              <w:t>ВБДАГ</w:t>
            </w:r>
          </w:p>
        </w:tc>
      </w:tr>
    </w:tbl>
    <w:p w:rsidR="00D411F0" w:rsidRDefault="00D411F0" w:rsidP="00D411F0">
      <w:pPr>
        <w:ind w:firstLine="567"/>
        <w:rPr>
          <w:sz w:val="32"/>
          <w:szCs w:val="32"/>
        </w:rPr>
      </w:pPr>
    </w:p>
    <w:p w:rsidR="00D411F0" w:rsidRDefault="00D411F0" w:rsidP="00D411F0">
      <w:pPr>
        <w:ind w:firstLine="567"/>
        <w:jc w:val="both"/>
        <w:rPr>
          <w:sz w:val="32"/>
          <w:szCs w:val="32"/>
        </w:rPr>
      </w:pPr>
      <w:r>
        <w:rPr>
          <w:sz w:val="32"/>
          <w:szCs w:val="32"/>
        </w:rPr>
        <w:t>Задания части 2(В) оцениваются от нуля до 2-х баллов. Если в ответе содержится одна ошибка, то учащийся получает один балл. За неверный ответ или ответ, содержащий 2 и более ошибок, выставляется 0 баллов. Максимальный балл за часть 2 (В) – 6 баллов.</w:t>
      </w:r>
    </w:p>
    <w:p w:rsidR="00D411F0" w:rsidRDefault="00D411F0" w:rsidP="00D411F0">
      <w:pPr>
        <w:ind w:firstLine="567"/>
        <w:jc w:val="both"/>
        <w:rPr>
          <w:b/>
          <w:sz w:val="32"/>
          <w:szCs w:val="32"/>
        </w:rPr>
      </w:pPr>
      <w:r>
        <w:rPr>
          <w:b/>
          <w:sz w:val="32"/>
          <w:szCs w:val="32"/>
        </w:rPr>
        <w:t>Часть 3 (С)</w:t>
      </w:r>
    </w:p>
    <w:p w:rsidR="00D411F0" w:rsidRDefault="00D411F0" w:rsidP="00D411F0">
      <w:pPr>
        <w:ind w:firstLine="567"/>
        <w:jc w:val="both"/>
        <w:rPr>
          <w:sz w:val="32"/>
          <w:szCs w:val="32"/>
        </w:rPr>
      </w:pPr>
      <w:r>
        <w:rPr>
          <w:sz w:val="32"/>
          <w:szCs w:val="32"/>
        </w:rPr>
        <w:t>Содержание верного ответа и указания к оцениванию (допускаются иные формулировки ответа, не искажающие его смысла).</w:t>
      </w:r>
    </w:p>
    <w:p w:rsidR="00D411F0" w:rsidRDefault="00D411F0" w:rsidP="00D411F0">
      <w:pPr>
        <w:ind w:firstLine="567"/>
        <w:jc w:val="both"/>
        <w:rPr>
          <w:sz w:val="32"/>
          <w:szCs w:val="32"/>
          <w:u w:val="single"/>
        </w:rPr>
      </w:pPr>
    </w:p>
    <w:p w:rsidR="00D411F0" w:rsidRDefault="00D411F0" w:rsidP="00D411F0">
      <w:pPr>
        <w:ind w:firstLine="567"/>
        <w:jc w:val="both"/>
        <w:rPr>
          <w:sz w:val="32"/>
          <w:szCs w:val="32"/>
          <w:u w:val="single"/>
        </w:rPr>
      </w:pPr>
    </w:p>
    <w:p w:rsidR="00D411F0" w:rsidRDefault="00D411F0" w:rsidP="00D411F0">
      <w:pPr>
        <w:ind w:firstLine="567"/>
        <w:jc w:val="both"/>
        <w:rPr>
          <w:sz w:val="32"/>
          <w:szCs w:val="32"/>
          <w:u w:val="single"/>
        </w:rPr>
      </w:pPr>
      <w:r>
        <w:rPr>
          <w:sz w:val="32"/>
          <w:szCs w:val="32"/>
          <w:u w:val="single"/>
        </w:rPr>
        <w:t>Элементы ответа:</w:t>
      </w:r>
    </w:p>
    <w:p w:rsidR="00D411F0" w:rsidRDefault="00D411F0" w:rsidP="00D411F0">
      <w:pPr>
        <w:pStyle w:val="a4"/>
        <w:numPr>
          <w:ilvl w:val="0"/>
          <w:numId w:val="22"/>
        </w:numPr>
        <w:jc w:val="both"/>
        <w:rPr>
          <w:sz w:val="32"/>
          <w:szCs w:val="32"/>
        </w:rPr>
      </w:pPr>
      <w:r>
        <w:rPr>
          <w:sz w:val="32"/>
          <w:szCs w:val="32"/>
        </w:rPr>
        <w:t>Дробление. Бластула.</w:t>
      </w:r>
    </w:p>
    <w:p w:rsidR="00D411F0" w:rsidRDefault="00D411F0" w:rsidP="00D411F0">
      <w:pPr>
        <w:pStyle w:val="a4"/>
        <w:numPr>
          <w:ilvl w:val="0"/>
          <w:numId w:val="22"/>
        </w:numPr>
        <w:ind w:firstLine="567"/>
        <w:jc w:val="both"/>
        <w:rPr>
          <w:sz w:val="32"/>
          <w:szCs w:val="32"/>
        </w:rPr>
      </w:pPr>
      <w:r>
        <w:rPr>
          <w:sz w:val="32"/>
          <w:szCs w:val="32"/>
        </w:rPr>
        <w:t xml:space="preserve">Гаструляция. Гаструла. </w:t>
      </w:r>
    </w:p>
    <w:p w:rsidR="00D411F0" w:rsidRDefault="00D411F0" w:rsidP="00D411F0">
      <w:pPr>
        <w:pStyle w:val="a4"/>
        <w:numPr>
          <w:ilvl w:val="0"/>
          <w:numId w:val="22"/>
        </w:numPr>
        <w:ind w:firstLine="567"/>
        <w:jc w:val="both"/>
        <w:rPr>
          <w:sz w:val="32"/>
          <w:szCs w:val="32"/>
        </w:rPr>
      </w:pPr>
      <w:r>
        <w:rPr>
          <w:sz w:val="32"/>
          <w:szCs w:val="32"/>
        </w:rPr>
        <w:t>Онтогенез. Нейрула.</w:t>
      </w:r>
    </w:p>
    <w:p w:rsidR="00D411F0" w:rsidRDefault="00D411F0" w:rsidP="00D411F0">
      <w:pPr>
        <w:pStyle w:val="a4"/>
        <w:ind w:left="1287"/>
        <w:jc w:val="both"/>
        <w:rPr>
          <w:sz w:val="32"/>
          <w:szCs w:val="32"/>
        </w:rPr>
      </w:pPr>
    </w:p>
    <w:p w:rsidR="00D411F0" w:rsidRDefault="00D411F0" w:rsidP="00D411F0">
      <w:pPr>
        <w:ind w:firstLine="426"/>
        <w:jc w:val="both"/>
        <w:rPr>
          <w:sz w:val="32"/>
          <w:szCs w:val="32"/>
          <w:u w:val="single"/>
        </w:rPr>
      </w:pPr>
      <w:r>
        <w:rPr>
          <w:sz w:val="32"/>
          <w:szCs w:val="32"/>
          <w:u w:val="single"/>
        </w:rPr>
        <w:t>Критерии оценивания:</w:t>
      </w:r>
    </w:p>
    <w:p w:rsidR="00D411F0" w:rsidRDefault="00D411F0" w:rsidP="00D411F0">
      <w:pPr>
        <w:pStyle w:val="a4"/>
        <w:ind w:firstLine="567"/>
        <w:jc w:val="both"/>
        <w:rPr>
          <w:sz w:val="32"/>
          <w:szCs w:val="32"/>
        </w:rPr>
      </w:pPr>
      <w:r>
        <w:rPr>
          <w:sz w:val="32"/>
          <w:szCs w:val="32"/>
        </w:rPr>
        <w:t xml:space="preserve">– ответ включает все названные выше элементы ответа, не содержит </w:t>
      </w:r>
      <w:proofErr w:type="gramStart"/>
      <w:r>
        <w:rPr>
          <w:sz w:val="32"/>
          <w:szCs w:val="32"/>
        </w:rPr>
        <w:t>биологических</w:t>
      </w:r>
      <w:proofErr w:type="gramEnd"/>
      <w:r>
        <w:rPr>
          <w:sz w:val="32"/>
          <w:szCs w:val="32"/>
        </w:rPr>
        <w:t xml:space="preserve"> ошибок-3 балла;</w:t>
      </w:r>
    </w:p>
    <w:p w:rsidR="00D411F0" w:rsidRDefault="00D411F0" w:rsidP="00D411F0">
      <w:pPr>
        <w:pStyle w:val="a4"/>
        <w:ind w:firstLine="567"/>
        <w:jc w:val="both"/>
        <w:rPr>
          <w:sz w:val="32"/>
          <w:szCs w:val="32"/>
        </w:rPr>
      </w:pPr>
      <w:r>
        <w:rPr>
          <w:sz w:val="32"/>
          <w:szCs w:val="32"/>
        </w:rPr>
        <w:t xml:space="preserve">- ответ включает 2 из названных выше элементов и не содержит биологических ошибок, или ответ включает 3 названных ответа, но содержит </w:t>
      </w:r>
      <w:proofErr w:type="gramStart"/>
      <w:r>
        <w:rPr>
          <w:sz w:val="32"/>
          <w:szCs w:val="32"/>
        </w:rPr>
        <w:t>негрубые</w:t>
      </w:r>
      <w:proofErr w:type="gramEnd"/>
      <w:r>
        <w:rPr>
          <w:sz w:val="32"/>
          <w:szCs w:val="32"/>
        </w:rPr>
        <w:t xml:space="preserve"> биологические ошибки-2 балла;</w:t>
      </w:r>
    </w:p>
    <w:p w:rsidR="00D411F0" w:rsidRDefault="00D411F0" w:rsidP="00D411F0">
      <w:pPr>
        <w:pStyle w:val="a4"/>
        <w:ind w:firstLine="567"/>
        <w:jc w:val="both"/>
        <w:rPr>
          <w:sz w:val="32"/>
          <w:szCs w:val="32"/>
        </w:rPr>
      </w:pPr>
      <w:r>
        <w:rPr>
          <w:sz w:val="32"/>
          <w:szCs w:val="32"/>
        </w:rPr>
        <w:t xml:space="preserve">- ответ включает 1 из названных выше элементов и не содержит биологических ошибок, или ответ включает 2 названных ответа, но содержит </w:t>
      </w:r>
      <w:proofErr w:type="gramStart"/>
      <w:r>
        <w:rPr>
          <w:sz w:val="32"/>
          <w:szCs w:val="32"/>
        </w:rPr>
        <w:t>негрубые</w:t>
      </w:r>
      <w:proofErr w:type="gramEnd"/>
      <w:r>
        <w:rPr>
          <w:sz w:val="32"/>
          <w:szCs w:val="32"/>
        </w:rPr>
        <w:t xml:space="preserve"> биологические ошибки-1 балл;</w:t>
      </w:r>
    </w:p>
    <w:p w:rsidR="00D411F0" w:rsidRDefault="00D411F0" w:rsidP="00D411F0">
      <w:pPr>
        <w:pStyle w:val="a4"/>
        <w:ind w:firstLine="567"/>
        <w:jc w:val="both"/>
        <w:rPr>
          <w:sz w:val="32"/>
          <w:szCs w:val="32"/>
        </w:rPr>
      </w:pPr>
      <w:r>
        <w:rPr>
          <w:sz w:val="32"/>
          <w:szCs w:val="32"/>
        </w:rPr>
        <w:t>- ответ неправильный – 0 баллов.</w:t>
      </w:r>
    </w:p>
    <w:p w:rsidR="00D411F0" w:rsidRDefault="00D411F0" w:rsidP="00D411F0">
      <w:pPr>
        <w:pStyle w:val="a4"/>
        <w:ind w:firstLine="567"/>
        <w:jc w:val="both"/>
        <w:rPr>
          <w:sz w:val="32"/>
          <w:szCs w:val="32"/>
        </w:rPr>
      </w:pPr>
      <w:proofErr w:type="gramStart"/>
      <w:r>
        <w:rPr>
          <w:sz w:val="32"/>
          <w:szCs w:val="32"/>
        </w:rPr>
        <w:t>Максимальный</w:t>
      </w:r>
      <w:proofErr w:type="gramEnd"/>
      <w:r>
        <w:rPr>
          <w:sz w:val="32"/>
          <w:szCs w:val="32"/>
        </w:rPr>
        <w:t xml:space="preserve"> балл-3 балла.</w:t>
      </w:r>
    </w:p>
    <w:p w:rsidR="00D411F0" w:rsidRDefault="00D411F0" w:rsidP="00D411F0">
      <w:pPr>
        <w:pStyle w:val="a4"/>
        <w:ind w:left="0" w:firstLine="567"/>
        <w:jc w:val="both"/>
        <w:rPr>
          <w:b/>
          <w:sz w:val="32"/>
          <w:szCs w:val="32"/>
        </w:rPr>
      </w:pPr>
      <w:r>
        <w:rPr>
          <w:b/>
          <w:sz w:val="32"/>
          <w:szCs w:val="32"/>
        </w:rPr>
        <w:t>Шкала перевода баллов в школьную отметку</w:t>
      </w:r>
    </w:p>
    <w:p w:rsidR="00D411F0" w:rsidRDefault="00D411F0" w:rsidP="00D411F0">
      <w:pPr>
        <w:pStyle w:val="a4"/>
        <w:ind w:firstLine="567"/>
        <w:jc w:val="both"/>
        <w:rPr>
          <w:sz w:val="32"/>
          <w:szCs w:val="32"/>
        </w:rPr>
      </w:pPr>
      <w:r>
        <w:rPr>
          <w:sz w:val="32"/>
          <w:szCs w:val="32"/>
        </w:rPr>
        <w:t>Максимальный балл за работу – 19 баллов.</w:t>
      </w:r>
    </w:p>
    <w:p w:rsidR="00D411F0" w:rsidRDefault="00D411F0" w:rsidP="00D411F0">
      <w:pPr>
        <w:pStyle w:val="a4"/>
        <w:ind w:firstLine="567"/>
        <w:jc w:val="both"/>
        <w:rPr>
          <w:sz w:val="32"/>
          <w:szCs w:val="32"/>
        </w:rPr>
      </w:pPr>
      <w:r>
        <w:rPr>
          <w:sz w:val="32"/>
          <w:szCs w:val="32"/>
        </w:rPr>
        <w:t>«5»-17-19 баллов</w:t>
      </w:r>
    </w:p>
    <w:p w:rsidR="00D411F0" w:rsidRDefault="00D411F0" w:rsidP="00D411F0">
      <w:pPr>
        <w:pStyle w:val="a4"/>
        <w:ind w:firstLine="567"/>
        <w:jc w:val="both"/>
        <w:rPr>
          <w:sz w:val="32"/>
          <w:szCs w:val="32"/>
        </w:rPr>
      </w:pPr>
      <w:r>
        <w:rPr>
          <w:sz w:val="32"/>
          <w:szCs w:val="32"/>
        </w:rPr>
        <w:t>«4» - 14-16 баллов</w:t>
      </w:r>
    </w:p>
    <w:p w:rsidR="00D411F0" w:rsidRDefault="00D411F0" w:rsidP="00D411F0">
      <w:pPr>
        <w:pStyle w:val="a4"/>
        <w:ind w:firstLine="567"/>
        <w:jc w:val="both"/>
        <w:rPr>
          <w:sz w:val="32"/>
          <w:szCs w:val="32"/>
        </w:rPr>
      </w:pPr>
      <w:r>
        <w:rPr>
          <w:sz w:val="32"/>
          <w:szCs w:val="32"/>
        </w:rPr>
        <w:t>«3»- 10-13 баллов</w:t>
      </w:r>
    </w:p>
    <w:p w:rsidR="00D411F0" w:rsidRPr="005233D5" w:rsidRDefault="00D411F0" w:rsidP="00D411F0">
      <w:pPr>
        <w:pStyle w:val="a4"/>
        <w:ind w:left="0" w:firstLine="567"/>
        <w:jc w:val="both"/>
        <w:rPr>
          <w:sz w:val="32"/>
          <w:szCs w:val="32"/>
        </w:rPr>
      </w:pPr>
      <w:r>
        <w:rPr>
          <w:sz w:val="32"/>
          <w:szCs w:val="32"/>
        </w:rPr>
        <w:t>«2» - менее 10 баллов.</w:t>
      </w:r>
    </w:p>
    <w:p w:rsidR="00D411F0" w:rsidRDefault="00D411F0" w:rsidP="00D411F0">
      <w:pPr>
        <w:pStyle w:val="40"/>
        <w:shd w:val="clear" w:color="auto" w:fill="auto"/>
        <w:spacing w:before="0" w:line="240" w:lineRule="auto"/>
        <w:jc w:val="both"/>
        <w:rPr>
          <w:rFonts w:ascii="Times New Roman" w:hAnsi="Times New Roman" w:cs="Times New Roman"/>
          <w:b/>
          <w:sz w:val="28"/>
          <w:szCs w:val="28"/>
        </w:rPr>
      </w:pPr>
      <w:r>
        <w:rPr>
          <w:rFonts w:ascii="Times New Roman" w:hAnsi="Times New Roman" w:cs="Times New Roman"/>
          <w:b/>
          <w:sz w:val="28"/>
          <w:szCs w:val="28"/>
        </w:rPr>
        <w:t>Бланк ответов  к контрольной работе по теме</w:t>
      </w:r>
    </w:p>
    <w:p w:rsidR="00D411F0" w:rsidRDefault="00D411F0" w:rsidP="00D411F0">
      <w:pPr>
        <w:pStyle w:val="40"/>
        <w:shd w:val="clear" w:color="auto" w:fill="auto"/>
        <w:spacing w:before="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«_________________________»._______ класс</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Фамилия_______________</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Имя ___________________</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Класс__________</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Ф.И.О. учителя________</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Сроки проведения________</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Вариант_________</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Часть 1 (А)</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bl>
      <w:tblPr>
        <w:tblStyle w:val="a7"/>
        <w:tblW w:w="0" w:type="auto"/>
        <w:tblLook w:val="04A0"/>
      </w:tblPr>
      <w:tblGrid>
        <w:gridCol w:w="1011"/>
        <w:gridCol w:w="1012"/>
        <w:gridCol w:w="1012"/>
        <w:gridCol w:w="1012"/>
        <w:gridCol w:w="1012"/>
        <w:gridCol w:w="1012"/>
        <w:gridCol w:w="1012"/>
        <w:gridCol w:w="680"/>
        <w:gridCol w:w="850"/>
        <w:gridCol w:w="851"/>
        <w:gridCol w:w="699"/>
      </w:tblGrid>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 ответа</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1</w:t>
            </w:r>
            <w:proofErr w:type="gramEnd"/>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2</w:t>
            </w:r>
            <w:proofErr w:type="gramEnd"/>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А3</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4</w:t>
            </w:r>
            <w:proofErr w:type="gramEnd"/>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А5</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6</w:t>
            </w:r>
            <w:proofErr w:type="gramEnd"/>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7</w:t>
            </w:r>
            <w:proofErr w:type="gram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9</w:t>
            </w:r>
            <w:proofErr w:type="gramEnd"/>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А10</w:t>
            </w: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r w:rsidR="00D411F0" w:rsidTr="00D411F0">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bl>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Часть 2 (В)</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В</w:t>
      </w:r>
      <w:proofErr w:type="gramStart"/>
      <w:r>
        <w:rPr>
          <w:rFonts w:ascii="Times New Roman" w:hAnsi="Times New Roman" w:cs="Times New Roman"/>
          <w:sz w:val="28"/>
          <w:szCs w:val="28"/>
        </w:rPr>
        <w:t>1</w:t>
      </w:r>
      <w:proofErr w:type="gramEnd"/>
    </w:p>
    <w:tbl>
      <w:tblPr>
        <w:tblStyle w:val="a7"/>
        <w:tblW w:w="0" w:type="auto"/>
        <w:tblLook w:val="04A0"/>
      </w:tblPr>
      <w:tblGrid>
        <w:gridCol w:w="3373"/>
        <w:gridCol w:w="3373"/>
        <w:gridCol w:w="3373"/>
      </w:tblGrid>
      <w:tr w:rsidR="00D411F0" w:rsidTr="00D411F0">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bl>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В</w:t>
      </w:r>
      <w:proofErr w:type="gramStart"/>
      <w:r>
        <w:rPr>
          <w:rFonts w:ascii="Times New Roman" w:hAnsi="Times New Roman" w:cs="Times New Roman"/>
          <w:sz w:val="28"/>
          <w:szCs w:val="28"/>
        </w:rPr>
        <w:t>2</w:t>
      </w:r>
      <w:proofErr w:type="gramEnd"/>
    </w:p>
    <w:tbl>
      <w:tblPr>
        <w:tblStyle w:val="a7"/>
        <w:tblW w:w="0" w:type="auto"/>
        <w:tblLook w:val="04A0"/>
      </w:tblPr>
      <w:tblGrid>
        <w:gridCol w:w="1686"/>
        <w:gridCol w:w="1686"/>
        <w:gridCol w:w="1686"/>
        <w:gridCol w:w="1687"/>
        <w:gridCol w:w="1687"/>
        <w:gridCol w:w="1687"/>
      </w:tblGrid>
      <w:tr w:rsidR="00D411F0" w:rsidTr="00D411F0">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r w:rsidR="00D411F0" w:rsidTr="00D411F0">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32"/>
                <w:szCs w:val="32"/>
              </w:rPr>
            </w:pP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32"/>
                <w:szCs w:val="32"/>
              </w:rPr>
            </w:pP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32"/>
                <w:szCs w:val="32"/>
              </w:rPr>
            </w:pP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32"/>
                <w:szCs w:val="32"/>
              </w:rPr>
            </w:pP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32"/>
                <w:szCs w:val="32"/>
              </w:rPr>
            </w:pP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32"/>
                <w:szCs w:val="32"/>
              </w:rPr>
            </w:pPr>
          </w:p>
        </w:tc>
      </w:tr>
    </w:tbl>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В3</w:t>
      </w:r>
    </w:p>
    <w:tbl>
      <w:tblPr>
        <w:tblStyle w:val="a7"/>
        <w:tblW w:w="0" w:type="auto"/>
        <w:tblLook w:val="04A0"/>
      </w:tblPr>
      <w:tblGrid>
        <w:gridCol w:w="1686"/>
        <w:gridCol w:w="1686"/>
        <w:gridCol w:w="1686"/>
        <w:gridCol w:w="1687"/>
        <w:gridCol w:w="1687"/>
        <w:gridCol w:w="1687"/>
      </w:tblGrid>
      <w:tr w:rsidR="00D411F0" w:rsidTr="00D411F0">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tc>
      </w:tr>
    </w:tbl>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Часть 3 (С)</w:t>
      </w: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p>
    <w:p w:rsidR="00D411F0" w:rsidRDefault="00D411F0" w:rsidP="00D411F0">
      <w:pPr>
        <w:pStyle w:val="40"/>
        <w:shd w:val="clear" w:color="auto" w:fill="auto"/>
        <w:spacing w:before="0" w:line="240" w:lineRule="auto"/>
        <w:jc w:val="both"/>
        <w:rPr>
          <w:rFonts w:ascii="Times New Roman" w:hAnsi="Times New Roman" w:cs="Times New Roman"/>
          <w:sz w:val="28"/>
          <w:szCs w:val="28"/>
        </w:rPr>
      </w:pPr>
      <w:r>
        <w:rPr>
          <w:rFonts w:ascii="Times New Roman" w:hAnsi="Times New Roman" w:cs="Times New Roman"/>
          <w:sz w:val="28"/>
          <w:szCs w:val="28"/>
        </w:rPr>
        <w:t>Напишите развёрнутый ответ  на задание (я) части</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при этом можно использовать  обратную сторону бланка.</w:t>
      </w:r>
    </w:p>
    <w:p w:rsidR="00D411F0" w:rsidRDefault="00D411F0" w:rsidP="00D411F0">
      <w:pPr>
        <w:spacing w:after="429"/>
        <w:ind w:left="60" w:right="340" w:firstLine="520"/>
        <w:rPr>
          <w:i/>
          <w:sz w:val="32"/>
          <w:szCs w:val="32"/>
        </w:rPr>
      </w:pPr>
    </w:p>
    <w:p w:rsidR="00D411F0" w:rsidRPr="006A1D74" w:rsidRDefault="00D411F0" w:rsidP="00D411F0">
      <w:pPr>
        <w:spacing w:after="429"/>
        <w:ind w:left="60" w:right="340" w:firstLine="520"/>
        <w:rPr>
          <w:i/>
          <w:sz w:val="32"/>
          <w:szCs w:val="32"/>
        </w:rPr>
      </w:pPr>
    </w:p>
    <w:p w:rsidR="00D411F0" w:rsidRPr="00185CA0" w:rsidRDefault="00D411F0" w:rsidP="00D411F0">
      <w:pPr>
        <w:pStyle w:val="a4"/>
        <w:tabs>
          <w:tab w:val="left" w:pos="0"/>
        </w:tabs>
        <w:ind w:left="0" w:firstLine="567"/>
        <w:rPr>
          <w:sz w:val="32"/>
          <w:szCs w:val="32"/>
        </w:rPr>
      </w:pPr>
    </w:p>
    <w:p w:rsidR="00D411F0" w:rsidRDefault="00D411F0" w:rsidP="00D411F0"/>
    <w:p w:rsidR="0092551B" w:rsidRDefault="0092551B" w:rsidP="0092551B">
      <w:pPr>
        <w:jc w:val="center"/>
        <w:rPr>
          <w:b/>
        </w:rPr>
      </w:pPr>
      <w:r>
        <w:rPr>
          <w:b/>
        </w:rPr>
        <w:t>Контрольная работа за год 10 класс.</w:t>
      </w:r>
    </w:p>
    <w:p w:rsidR="0092551B" w:rsidRDefault="0092551B" w:rsidP="0092551B">
      <w:pPr>
        <w:jc w:val="center"/>
        <w:rPr>
          <w:b/>
        </w:rPr>
      </w:pPr>
      <w:r>
        <w:rPr>
          <w:b/>
        </w:rPr>
        <w:t>1 вариант.</w:t>
      </w:r>
    </w:p>
    <w:p w:rsidR="0092551B" w:rsidRDefault="0092551B" w:rsidP="0092551B">
      <w:pPr>
        <w:jc w:val="center"/>
        <w:rPr>
          <w:b/>
        </w:rPr>
      </w:pPr>
      <w:r>
        <w:rPr>
          <w:b/>
        </w:rPr>
        <w:t>Часть А. Выберите один правильный ответ.</w:t>
      </w:r>
    </w:p>
    <w:p w:rsidR="0092551B" w:rsidRDefault="0092551B" w:rsidP="0092551B">
      <w:pPr>
        <w:numPr>
          <w:ilvl w:val="0"/>
          <w:numId w:val="28"/>
        </w:numPr>
        <w:jc w:val="both"/>
      </w:pPr>
      <w:r>
        <w:t>Какие химические элементы называются макроэлементами?</w:t>
      </w:r>
    </w:p>
    <w:p w:rsidR="0092551B" w:rsidRDefault="0092551B" w:rsidP="0092551B">
      <w:pPr>
        <w:ind w:left="360"/>
        <w:jc w:val="both"/>
      </w:pPr>
      <w:r>
        <w:t>А. кислород</w:t>
      </w:r>
      <w:r>
        <w:tab/>
      </w:r>
      <w:r>
        <w:tab/>
        <w:t xml:space="preserve">В. азот </w:t>
      </w:r>
    </w:p>
    <w:p w:rsidR="0092551B" w:rsidRDefault="0092551B" w:rsidP="0092551B">
      <w:pPr>
        <w:ind w:left="360"/>
        <w:jc w:val="both"/>
      </w:pPr>
      <w:r>
        <w:t>Б. водород</w:t>
      </w:r>
      <w:r>
        <w:tab/>
      </w:r>
      <w:r>
        <w:tab/>
        <w:t>Г. все ответы верны</w:t>
      </w:r>
    </w:p>
    <w:p w:rsidR="0092551B" w:rsidRDefault="0092551B" w:rsidP="0092551B">
      <w:pPr>
        <w:numPr>
          <w:ilvl w:val="0"/>
          <w:numId w:val="28"/>
        </w:numPr>
        <w:jc w:val="both"/>
      </w:pPr>
      <w:r>
        <w:t>Какое из представленных веществ относится к моносахаридам?</w:t>
      </w:r>
    </w:p>
    <w:p w:rsidR="0092551B" w:rsidRDefault="0092551B" w:rsidP="0092551B">
      <w:pPr>
        <w:ind w:left="360"/>
        <w:jc w:val="both"/>
      </w:pPr>
      <w:r>
        <w:t>А. крахмал</w:t>
      </w:r>
      <w:r>
        <w:tab/>
      </w:r>
      <w:r>
        <w:tab/>
      </w:r>
      <w:r>
        <w:tab/>
        <w:t>В. хитин</w:t>
      </w:r>
    </w:p>
    <w:p w:rsidR="0092551B" w:rsidRDefault="0092551B" w:rsidP="0092551B">
      <w:pPr>
        <w:ind w:left="360"/>
        <w:jc w:val="both"/>
      </w:pPr>
      <w:r>
        <w:t xml:space="preserve">Б. глюкоза </w:t>
      </w:r>
      <w:r>
        <w:tab/>
      </w:r>
      <w:r>
        <w:tab/>
      </w:r>
      <w:r>
        <w:tab/>
        <w:t>Г. сахароза</w:t>
      </w:r>
    </w:p>
    <w:p w:rsidR="0092551B" w:rsidRDefault="0092551B" w:rsidP="0092551B">
      <w:pPr>
        <w:numPr>
          <w:ilvl w:val="0"/>
          <w:numId w:val="28"/>
        </w:numPr>
        <w:jc w:val="both"/>
      </w:pPr>
      <w:r>
        <w:t>Какая функция НЕ относится к функциям углеводов?</w:t>
      </w:r>
    </w:p>
    <w:p w:rsidR="0092551B" w:rsidRDefault="0092551B" w:rsidP="0092551B">
      <w:pPr>
        <w:ind w:left="360"/>
        <w:jc w:val="both"/>
      </w:pPr>
      <w:r>
        <w:t>А. запасающая</w:t>
      </w:r>
      <w:r>
        <w:tab/>
      </w:r>
      <w:r>
        <w:tab/>
      </w:r>
      <w:r>
        <w:tab/>
        <w:t>В. защитная</w:t>
      </w:r>
    </w:p>
    <w:p w:rsidR="0092551B" w:rsidRDefault="0092551B" w:rsidP="0092551B">
      <w:pPr>
        <w:ind w:left="360"/>
        <w:jc w:val="both"/>
      </w:pPr>
      <w:r>
        <w:t>Б. строительная</w:t>
      </w:r>
      <w:r>
        <w:tab/>
      </w:r>
      <w:r>
        <w:tab/>
      </w:r>
      <w:r>
        <w:tab/>
        <w:t>Г. регуляторная</w:t>
      </w:r>
    </w:p>
    <w:p w:rsidR="0092551B" w:rsidRDefault="0092551B" w:rsidP="0092551B">
      <w:pPr>
        <w:numPr>
          <w:ilvl w:val="0"/>
          <w:numId w:val="28"/>
        </w:numPr>
        <w:jc w:val="both"/>
      </w:pPr>
      <w:r>
        <w:t>Что собой представляет третичная структура белка?</w:t>
      </w:r>
    </w:p>
    <w:p w:rsidR="0092551B" w:rsidRDefault="0092551B" w:rsidP="0092551B">
      <w:pPr>
        <w:ind w:left="360"/>
        <w:jc w:val="both"/>
      </w:pPr>
      <w:r>
        <w:t>А. полипептидная цепь</w:t>
      </w:r>
      <w:r>
        <w:tab/>
      </w:r>
      <w:r>
        <w:tab/>
      </w:r>
      <w:r>
        <w:tab/>
      </w:r>
      <w:r>
        <w:tab/>
      </w:r>
      <w:r>
        <w:tab/>
        <w:t>В. глобула</w:t>
      </w:r>
    </w:p>
    <w:p w:rsidR="0092551B" w:rsidRDefault="0092551B" w:rsidP="0092551B">
      <w:pPr>
        <w:ind w:left="360"/>
        <w:jc w:val="both"/>
      </w:pPr>
      <w:r>
        <w:t>Б. спирально закрученная цепь</w:t>
      </w:r>
      <w:r>
        <w:tab/>
      </w:r>
      <w:r>
        <w:tab/>
      </w:r>
      <w:r>
        <w:tab/>
      </w:r>
      <w:r>
        <w:tab/>
        <w:t>Г. комплекс глобул</w:t>
      </w:r>
    </w:p>
    <w:p w:rsidR="0092551B" w:rsidRDefault="0092551B" w:rsidP="0092551B">
      <w:pPr>
        <w:numPr>
          <w:ilvl w:val="0"/>
          <w:numId w:val="28"/>
        </w:numPr>
        <w:jc w:val="both"/>
      </w:pPr>
      <w:r>
        <w:t>Какое строение имеет нуклеотид молекулы РНК:</w:t>
      </w:r>
    </w:p>
    <w:p w:rsidR="0092551B" w:rsidRDefault="0092551B" w:rsidP="0092551B">
      <w:pPr>
        <w:ind w:left="360"/>
        <w:jc w:val="both"/>
      </w:pPr>
      <w:r>
        <w:t>А. глюкоза, азотистое основание, остаток фосфорной кислоты</w:t>
      </w:r>
    </w:p>
    <w:p w:rsidR="0092551B" w:rsidRDefault="0092551B" w:rsidP="0092551B">
      <w:pPr>
        <w:ind w:left="360"/>
        <w:jc w:val="both"/>
      </w:pPr>
      <w:r>
        <w:t>Б. рибоза, азотистое основание, остаток фосфорной кислоты</w:t>
      </w:r>
    </w:p>
    <w:p w:rsidR="0092551B" w:rsidRDefault="0092551B" w:rsidP="0092551B">
      <w:pPr>
        <w:ind w:left="360"/>
        <w:jc w:val="both"/>
      </w:pPr>
      <w:r>
        <w:t xml:space="preserve">В. </w:t>
      </w:r>
      <w:proofErr w:type="spellStart"/>
      <w:r>
        <w:t>дезоксирибоза</w:t>
      </w:r>
      <w:proofErr w:type="gramStart"/>
      <w:r>
        <w:t>,а</w:t>
      </w:r>
      <w:proofErr w:type="gramEnd"/>
      <w:r>
        <w:t>зотистое</w:t>
      </w:r>
      <w:proofErr w:type="spellEnd"/>
      <w:r>
        <w:t xml:space="preserve"> основание, остаток фосфорной кислоты</w:t>
      </w:r>
    </w:p>
    <w:p w:rsidR="0092551B" w:rsidRDefault="0092551B" w:rsidP="0092551B">
      <w:pPr>
        <w:ind w:left="360"/>
        <w:jc w:val="both"/>
      </w:pPr>
      <w:r>
        <w:t>Г.   рибоза, азотистое основание.</w:t>
      </w:r>
    </w:p>
    <w:p w:rsidR="0092551B" w:rsidRDefault="0092551B" w:rsidP="0092551B">
      <w:pPr>
        <w:numPr>
          <w:ilvl w:val="0"/>
          <w:numId w:val="28"/>
        </w:numPr>
        <w:jc w:val="both"/>
      </w:pPr>
      <w:r>
        <w:t>Какое азотистое основание не входит в состав молекулы ДНК:</w:t>
      </w:r>
    </w:p>
    <w:p w:rsidR="0092551B" w:rsidRDefault="0092551B" w:rsidP="0092551B">
      <w:pPr>
        <w:ind w:left="360"/>
        <w:jc w:val="both"/>
      </w:pPr>
      <w:r>
        <w:t xml:space="preserve">А. </w:t>
      </w:r>
      <w:proofErr w:type="spellStart"/>
      <w:r>
        <w:t>аденин</w:t>
      </w:r>
      <w:proofErr w:type="spellEnd"/>
      <w:r>
        <w:tab/>
      </w:r>
      <w:r>
        <w:tab/>
      </w:r>
      <w:r>
        <w:tab/>
        <w:t xml:space="preserve">В. </w:t>
      </w:r>
      <w:proofErr w:type="spellStart"/>
      <w:r>
        <w:t>цитозин</w:t>
      </w:r>
      <w:proofErr w:type="spellEnd"/>
    </w:p>
    <w:p w:rsidR="0092551B" w:rsidRDefault="0092551B" w:rsidP="0092551B">
      <w:pPr>
        <w:ind w:left="360"/>
        <w:jc w:val="both"/>
      </w:pPr>
      <w:r>
        <w:t>Б. гуанин</w:t>
      </w:r>
      <w:r>
        <w:tab/>
      </w:r>
      <w:r>
        <w:tab/>
      </w:r>
      <w:r>
        <w:tab/>
        <w:t xml:space="preserve">Г. </w:t>
      </w:r>
      <w:proofErr w:type="spellStart"/>
      <w:r>
        <w:t>урацил</w:t>
      </w:r>
      <w:proofErr w:type="spellEnd"/>
    </w:p>
    <w:p w:rsidR="0092551B" w:rsidRDefault="0092551B" w:rsidP="0092551B">
      <w:pPr>
        <w:numPr>
          <w:ilvl w:val="0"/>
          <w:numId w:val="28"/>
        </w:numPr>
        <w:jc w:val="both"/>
      </w:pPr>
      <w:r>
        <w:t>Процесс поглощения растворенных веще</w:t>
      </w:r>
      <w:proofErr w:type="gramStart"/>
      <w:r>
        <w:t>ств кл</w:t>
      </w:r>
      <w:proofErr w:type="gramEnd"/>
      <w:r>
        <w:t>еточной стенкой называется:</w:t>
      </w:r>
    </w:p>
    <w:p w:rsidR="0092551B" w:rsidRDefault="0092551B" w:rsidP="0092551B">
      <w:pPr>
        <w:ind w:left="360"/>
        <w:jc w:val="both"/>
      </w:pPr>
      <w:r>
        <w:t>А. фотосинтез</w:t>
      </w:r>
      <w:r>
        <w:tab/>
      </w:r>
      <w:r>
        <w:tab/>
      </w:r>
      <w:r>
        <w:tab/>
        <w:t>В. фагоцитоз</w:t>
      </w:r>
    </w:p>
    <w:p w:rsidR="0092551B" w:rsidRDefault="0092551B" w:rsidP="0092551B">
      <w:pPr>
        <w:ind w:left="360"/>
        <w:jc w:val="both"/>
      </w:pPr>
      <w:r>
        <w:t xml:space="preserve">Б. </w:t>
      </w:r>
      <w:proofErr w:type="spellStart"/>
      <w:r>
        <w:t>пиноцитоз</w:t>
      </w:r>
      <w:proofErr w:type="spellEnd"/>
      <w:r>
        <w:tab/>
      </w:r>
      <w:r>
        <w:tab/>
      </w:r>
      <w:r>
        <w:tab/>
        <w:t>Г. хемосинтез</w:t>
      </w:r>
    </w:p>
    <w:p w:rsidR="0092551B" w:rsidRDefault="0092551B" w:rsidP="0092551B">
      <w:pPr>
        <w:numPr>
          <w:ilvl w:val="0"/>
          <w:numId w:val="28"/>
        </w:numPr>
        <w:jc w:val="both"/>
      </w:pPr>
      <w:r>
        <w:t>Какая часть клетки осуществляет транспорт веществ по клетке:</w:t>
      </w:r>
    </w:p>
    <w:p w:rsidR="0092551B" w:rsidRDefault="0092551B" w:rsidP="0092551B">
      <w:pPr>
        <w:ind w:left="360"/>
        <w:jc w:val="both"/>
      </w:pPr>
      <w:r>
        <w:t xml:space="preserve">А. комплекс </w:t>
      </w:r>
      <w:proofErr w:type="spellStart"/>
      <w:r>
        <w:t>Гольджи</w:t>
      </w:r>
      <w:proofErr w:type="spellEnd"/>
      <w:r>
        <w:tab/>
      </w:r>
      <w:r>
        <w:tab/>
      </w:r>
      <w:r>
        <w:tab/>
        <w:t>В. рибосомы</w:t>
      </w:r>
    </w:p>
    <w:p w:rsidR="0092551B" w:rsidRDefault="0092551B" w:rsidP="0092551B">
      <w:pPr>
        <w:ind w:left="360"/>
        <w:jc w:val="both"/>
      </w:pPr>
      <w:r>
        <w:t>Б. ЭПС</w:t>
      </w:r>
      <w:r>
        <w:tab/>
      </w:r>
      <w:r>
        <w:tab/>
      </w:r>
      <w:r>
        <w:tab/>
      </w:r>
      <w:r>
        <w:tab/>
      </w:r>
      <w:r>
        <w:tab/>
        <w:t>Г. митохондрии</w:t>
      </w:r>
    </w:p>
    <w:p w:rsidR="0092551B" w:rsidRDefault="0092551B" w:rsidP="0092551B">
      <w:pPr>
        <w:numPr>
          <w:ilvl w:val="0"/>
          <w:numId w:val="28"/>
        </w:numPr>
        <w:jc w:val="both"/>
      </w:pPr>
      <w:r>
        <w:t>Как называются клетки, не имеющие оформленного ядра?</w:t>
      </w:r>
    </w:p>
    <w:p w:rsidR="0092551B" w:rsidRDefault="0092551B" w:rsidP="0092551B">
      <w:pPr>
        <w:ind w:left="360"/>
        <w:jc w:val="both"/>
      </w:pPr>
      <w:r>
        <w:t>А. прокариоты</w:t>
      </w:r>
      <w:r>
        <w:tab/>
      </w:r>
      <w:r>
        <w:tab/>
        <w:t>В. анаэробы</w:t>
      </w:r>
    </w:p>
    <w:p w:rsidR="0092551B" w:rsidRDefault="0092551B" w:rsidP="0092551B">
      <w:pPr>
        <w:ind w:left="360"/>
        <w:jc w:val="both"/>
      </w:pPr>
      <w:r>
        <w:lastRenderedPageBreak/>
        <w:t>Б. эукариоты</w:t>
      </w:r>
      <w:r>
        <w:tab/>
      </w:r>
      <w:r>
        <w:tab/>
        <w:t>Г. аэробы</w:t>
      </w:r>
    </w:p>
    <w:p w:rsidR="0092551B" w:rsidRDefault="0092551B" w:rsidP="0092551B">
      <w:pPr>
        <w:numPr>
          <w:ilvl w:val="0"/>
          <w:numId w:val="28"/>
        </w:numPr>
        <w:jc w:val="both"/>
      </w:pPr>
      <w:r>
        <w:t>Какой участок одной из цепочек ДНК будет комплементарен другой цепочке ДНК –</w:t>
      </w:r>
    </w:p>
    <w:p w:rsidR="0092551B" w:rsidRDefault="0092551B" w:rsidP="0092551B">
      <w:pPr>
        <w:numPr>
          <w:ilvl w:val="0"/>
          <w:numId w:val="28"/>
        </w:numPr>
        <w:jc w:val="both"/>
      </w:pPr>
      <w:r>
        <w:t xml:space="preserve"> Т-А-Т-Ц-Ц-Г-Т-А-Г-Г-Т:</w:t>
      </w:r>
    </w:p>
    <w:p w:rsidR="0092551B" w:rsidRDefault="0092551B" w:rsidP="0092551B">
      <w:pPr>
        <w:ind w:left="360"/>
        <w:jc w:val="both"/>
      </w:pPr>
      <w:r>
        <w:t>А. Т-Т-А-Г-Г-Т-Т-Ц-Ц-А-Т</w:t>
      </w:r>
      <w:r>
        <w:tab/>
      </w:r>
      <w:r>
        <w:tab/>
      </w:r>
      <w:r>
        <w:tab/>
        <w:t>В. А-Т-Т-Г-Г-Т-А-Т-Ц-Ц-А</w:t>
      </w:r>
    </w:p>
    <w:p w:rsidR="0092551B" w:rsidRDefault="0092551B" w:rsidP="0092551B">
      <w:pPr>
        <w:ind w:left="360"/>
        <w:jc w:val="both"/>
      </w:pPr>
      <w:r>
        <w:t>Б. А-Т-А-Г-Г-Ц-А-Т-Ц-Ц-А</w:t>
      </w:r>
      <w:r>
        <w:tab/>
      </w:r>
      <w:r>
        <w:tab/>
      </w:r>
      <w:r>
        <w:tab/>
        <w:t>Г. Ц-Т-А-Г-Г-Ц-А-Т-Ц-Ц-А</w:t>
      </w:r>
    </w:p>
    <w:p w:rsidR="0092551B" w:rsidRDefault="0092551B" w:rsidP="0092551B">
      <w:pPr>
        <w:numPr>
          <w:ilvl w:val="0"/>
          <w:numId w:val="28"/>
        </w:numPr>
        <w:jc w:val="both"/>
      </w:pPr>
      <w:r>
        <w:t>Как называется молекула РНК, которая отвечает за транскрипцию информации с молекулы ДНК:</w:t>
      </w:r>
    </w:p>
    <w:p w:rsidR="0092551B" w:rsidRDefault="0092551B" w:rsidP="0092551B">
      <w:pPr>
        <w:ind w:left="360"/>
        <w:jc w:val="both"/>
      </w:pPr>
      <w:r>
        <w:t>А. Т-РНК</w:t>
      </w:r>
      <w:r>
        <w:tab/>
      </w:r>
      <w:r>
        <w:tab/>
      </w:r>
      <w:r>
        <w:tab/>
        <w:t>В. Р-РНК</w:t>
      </w:r>
    </w:p>
    <w:p w:rsidR="0092551B" w:rsidRDefault="0092551B" w:rsidP="0092551B">
      <w:pPr>
        <w:ind w:left="360"/>
        <w:jc w:val="both"/>
      </w:pPr>
      <w:r>
        <w:t xml:space="preserve">Б. И-РНК </w:t>
      </w:r>
    </w:p>
    <w:p w:rsidR="0092551B" w:rsidRDefault="0092551B" w:rsidP="0092551B">
      <w:pPr>
        <w:numPr>
          <w:ilvl w:val="0"/>
          <w:numId w:val="28"/>
        </w:numPr>
        <w:jc w:val="both"/>
      </w:pPr>
      <w:r>
        <w:t>Чем отличаются клетки грибов от клеток растений?</w:t>
      </w:r>
    </w:p>
    <w:p w:rsidR="0092551B" w:rsidRDefault="0092551B" w:rsidP="0092551B">
      <w:pPr>
        <w:ind w:left="360"/>
        <w:jc w:val="both"/>
      </w:pPr>
      <w:r>
        <w:t>А. толстая клеточная стенка</w:t>
      </w:r>
      <w:r>
        <w:tab/>
      </w:r>
      <w:r>
        <w:tab/>
        <w:t>В. наличие вакуолей</w:t>
      </w:r>
    </w:p>
    <w:p w:rsidR="0092551B" w:rsidRDefault="0092551B" w:rsidP="0092551B">
      <w:pPr>
        <w:ind w:left="360"/>
        <w:jc w:val="both"/>
      </w:pPr>
      <w:r>
        <w:t>Б. запасает гликоген</w:t>
      </w:r>
      <w:r>
        <w:tab/>
      </w:r>
      <w:r>
        <w:tab/>
      </w:r>
      <w:r>
        <w:tab/>
        <w:t>Г. наличие ядра</w:t>
      </w:r>
    </w:p>
    <w:p w:rsidR="0092551B" w:rsidRDefault="0092551B" w:rsidP="0092551B">
      <w:pPr>
        <w:numPr>
          <w:ilvl w:val="0"/>
          <w:numId w:val="28"/>
        </w:numPr>
        <w:jc w:val="both"/>
      </w:pPr>
      <w:r>
        <w:t>Какой вид размножения характерен для размножения дрожжей:</w:t>
      </w:r>
    </w:p>
    <w:p w:rsidR="0092551B" w:rsidRDefault="0092551B" w:rsidP="0092551B">
      <w:pPr>
        <w:ind w:left="360"/>
        <w:jc w:val="both"/>
      </w:pPr>
      <w:r>
        <w:t>А. вегетативное</w:t>
      </w:r>
      <w:r>
        <w:tab/>
      </w:r>
      <w:r>
        <w:tab/>
      </w:r>
      <w:r>
        <w:tab/>
        <w:t>В. почкование</w:t>
      </w:r>
    </w:p>
    <w:p w:rsidR="0092551B" w:rsidRDefault="0092551B" w:rsidP="0092551B">
      <w:pPr>
        <w:ind w:left="360"/>
        <w:jc w:val="both"/>
      </w:pPr>
      <w:r>
        <w:t>Б. половое</w:t>
      </w:r>
      <w:r>
        <w:tab/>
      </w:r>
      <w:r>
        <w:tab/>
      </w:r>
      <w:r>
        <w:tab/>
        <w:t>Г. спорообразование</w:t>
      </w:r>
    </w:p>
    <w:p w:rsidR="0092551B" w:rsidRDefault="0092551B" w:rsidP="0092551B">
      <w:pPr>
        <w:numPr>
          <w:ilvl w:val="0"/>
          <w:numId w:val="28"/>
        </w:numPr>
        <w:jc w:val="both"/>
      </w:pPr>
      <w:r>
        <w:t>Какой вид оплодотворения характерен для растений?</w:t>
      </w:r>
    </w:p>
    <w:p w:rsidR="0092551B" w:rsidRDefault="0092551B" w:rsidP="0092551B">
      <w:pPr>
        <w:ind w:left="360"/>
        <w:jc w:val="both"/>
      </w:pPr>
      <w:r>
        <w:t>А. наружное</w:t>
      </w:r>
      <w:r>
        <w:tab/>
      </w:r>
      <w:r>
        <w:tab/>
      </w:r>
      <w:r>
        <w:tab/>
        <w:t>В. двойное</w:t>
      </w:r>
    </w:p>
    <w:p w:rsidR="0092551B" w:rsidRDefault="0092551B" w:rsidP="0092551B">
      <w:pPr>
        <w:ind w:left="360"/>
        <w:jc w:val="both"/>
      </w:pPr>
      <w:r>
        <w:t>Б. внутреннее</w:t>
      </w:r>
    </w:p>
    <w:p w:rsidR="0092551B" w:rsidRDefault="0092551B" w:rsidP="0092551B">
      <w:pPr>
        <w:numPr>
          <w:ilvl w:val="0"/>
          <w:numId w:val="28"/>
        </w:numPr>
        <w:jc w:val="both"/>
      </w:pPr>
      <w:r>
        <w:t>На каком этапе энергетического обмена образуется молочная кислота?</w:t>
      </w:r>
    </w:p>
    <w:p w:rsidR="0092551B" w:rsidRDefault="0092551B" w:rsidP="0092551B">
      <w:pPr>
        <w:ind w:left="360"/>
        <w:jc w:val="both"/>
      </w:pPr>
      <w:r>
        <w:t xml:space="preserve">А. </w:t>
      </w:r>
      <w:proofErr w:type="gramStart"/>
      <w:r>
        <w:t>подготовительный</w:t>
      </w:r>
      <w:proofErr w:type="gramEnd"/>
      <w:r>
        <w:tab/>
      </w:r>
      <w:r>
        <w:tab/>
      </w:r>
      <w:r>
        <w:tab/>
        <w:t>В. спиртовое брожение</w:t>
      </w:r>
    </w:p>
    <w:p w:rsidR="0092551B" w:rsidRDefault="0092551B" w:rsidP="0092551B">
      <w:pPr>
        <w:ind w:left="360"/>
        <w:jc w:val="both"/>
      </w:pPr>
      <w:r>
        <w:t>Б. гликолиз</w:t>
      </w:r>
      <w:r>
        <w:tab/>
      </w:r>
      <w:r>
        <w:tab/>
      </w:r>
      <w:r>
        <w:tab/>
      </w:r>
      <w:r>
        <w:tab/>
        <w:t>Г. клеточное дыхание</w:t>
      </w:r>
    </w:p>
    <w:p w:rsidR="0092551B" w:rsidRDefault="0092551B" w:rsidP="0092551B">
      <w:pPr>
        <w:numPr>
          <w:ilvl w:val="0"/>
          <w:numId w:val="28"/>
        </w:numPr>
        <w:jc w:val="both"/>
      </w:pPr>
      <w:r>
        <w:t>Каким способом питаются растения:</w:t>
      </w:r>
    </w:p>
    <w:p w:rsidR="0092551B" w:rsidRDefault="0092551B" w:rsidP="0092551B">
      <w:pPr>
        <w:ind w:left="360"/>
        <w:jc w:val="both"/>
      </w:pPr>
      <w:r>
        <w:t>А. гетеротрофы</w:t>
      </w:r>
      <w:r>
        <w:tab/>
      </w:r>
      <w:r>
        <w:tab/>
      </w:r>
      <w:r>
        <w:tab/>
        <w:t xml:space="preserve">В. паразиты </w:t>
      </w:r>
    </w:p>
    <w:p w:rsidR="0092551B" w:rsidRDefault="0092551B" w:rsidP="0092551B">
      <w:pPr>
        <w:ind w:left="360"/>
        <w:jc w:val="both"/>
      </w:pPr>
      <w:r>
        <w:t>Б. автотрофы</w:t>
      </w:r>
      <w:r>
        <w:tab/>
      </w:r>
      <w:r>
        <w:tab/>
      </w:r>
      <w:r>
        <w:tab/>
        <w:t>Г. сапрофиты</w:t>
      </w:r>
    </w:p>
    <w:p w:rsidR="0092551B" w:rsidRDefault="0092551B" w:rsidP="0092551B">
      <w:pPr>
        <w:numPr>
          <w:ilvl w:val="0"/>
          <w:numId w:val="28"/>
        </w:numPr>
        <w:jc w:val="both"/>
      </w:pPr>
      <w:r>
        <w:t>При какой фазе митоза хромосомы расходятся к полюсам клетки?</w:t>
      </w:r>
    </w:p>
    <w:p w:rsidR="0092551B" w:rsidRDefault="0092551B" w:rsidP="0092551B">
      <w:pPr>
        <w:ind w:left="360"/>
        <w:jc w:val="both"/>
      </w:pPr>
      <w:r>
        <w:t>А. интерфаза</w:t>
      </w:r>
      <w:r>
        <w:tab/>
      </w:r>
      <w:r>
        <w:tab/>
        <w:t>В. метафаза</w:t>
      </w:r>
    </w:p>
    <w:p w:rsidR="0092551B" w:rsidRDefault="0092551B" w:rsidP="0092551B">
      <w:pPr>
        <w:ind w:left="360"/>
        <w:jc w:val="both"/>
      </w:pPr>
      <w:r>
        <w:t>Б. анафаза</w:t>
      </w:r>
      <w:r>
        <w:tab/>
      </w:r>
      <w:r>
        <w:tab/>
        <w:t>Г. телофаза</w:t>
      </w:r>
    </w:p>
    <w:p w:rsidR="0092551B" w:rsidRDefault="0092551B" w:rsidP="0092551B">
      <w:pPr>
        <w:numPr>
          <w:ilvl w:val="0"/>
          <w:numId w:val="28"/>
        </w:numPr>
        <w:jc w:val="both"/>
      </w:pPr>
      <w:r>
        <w:t>В результате дробления зиготы:</w:t>
      </w:r>
    </w:p>
    <w:p w:rsidR="0092551B" w:rsidRDefault="0092551B" w:rsidP="0092551B">
      <w:pPr>
        <w:ind w:left="360"/>
        <w:jc w:val="both"/>
      </w:pPr>
      <w:r>
        <w:t>А</w:t>
      </w:r>
      <w:proofErr w:type="gramStart"/>
      <w:r>
        <w:t xml:space="preserve"> .</w:t>
      </w:r>
      <w:proofErr w:type="gramEnd"/>
      <w:r>
        <w:t xml:space="preserve"> увеличивается размер зародыша</w:t>
      </w:r>
      <w:r>
        <w:tab/>
      </w:r>
      <w:r>
        <w:tab/>
        <w:t>В. происходит дифференциация клеток</w:t>
      </w:r>
    </w:p>
    <w:p w:rsidR="0092551B" w:rsidRDefault="0092551B" w:rsidP="0092551B">
      <w:pPr>
        <w:ind w:left="360"/>
        <w:jc w:val="both"/>
      </w:pPr>
      <w:r>
        <w:t>Б</w:t>
      </w:r>
      <w:proofErr w:type="gramStart"/>
      <w:r>
        <w:t xml:space="preserve"> .</w:t>
      </w:r>
      <w:proofErr w:type="gramEnd"/>
      <w:r>
        <w:t xml:space="preserve"> увеличивается числа клеток</w:t>
      </w:r>
      <w:r>
        <w:tab/>
      </w:r>
      <w:r>
        <w:tab/>
        <w:t>Г. происходит перемещение клеток</w:t>
      </w:r>
    </w:p>
    <w:p w:rsidR="0092551B" w:rsidRDefault="0092551B" w:rsidP="0092551B">
      <w:pPr>
        <w:numPr>
          <w:ilvl w:val="0"/>
          <w:numId w:val="28"/>
        </w:numPr>
        <w:jc w:val="both"/>
      </w:pPr>
      <w:r>
        <w:t>Наружный слой клеток гаструлы называется</w:t>
      </w:r>
    </w:p>
    <w:p w:rsidR="0092551B" w:rsidRDefault="0092551B" w:rsidP="0092551B">
      <w:pPr>
        <w:ind w:left="360"/>
        <w:jc w:val="both"/>
      </w:pPr>
      <w:r>
        <w:t>А</w:t>
      </w:r>
      <w:proofErr w:type="gramStart"/>
      <w:r>
        <w:t xml:space="preserve"> .</w:t>
      </w:r>
      <w:proofErr w:type="gramEnd"/>
      <w:r>
        <w:t xml:space="preserve"> эктодерма</w:t>
      </w:r>
      <w:r>
        <w:tab/>
      </w:r>
      <w:r>
        <w:tab/>
      </w:r>
      <w:r>
        <w:tab/>
        <w:t>В. мезодерма</w:t>
      </w:r>
    </w:p>
    <w:p w:rsidR="0092551B" w:rsidRDefault="0092551B" w:rsidP="0092551B">
      <w:pPr>
        <w:ind w:left="360"/>
        <w:jc w:val="both"/>
      </w:pPr>
      <w:r>
        <w:t>Б</w:t>
      </w:r>
      <w:proofErr w:type="gramStart"/>
      <w:r>
        <w:t xml:space="preserve"> .</w:t>
      </w:r>
      <w:proofErr w:type="gramEnd"/>
      <w:r>
        <w:t xml:space="preserve"> энтодерма</w:t>
      </w:r>
      <w:r>
        <w:tab/>
      </w:r>
      <w:r>
        <w:tab/>
      </w:r>
      <w:r>
        <w:tab/>
        <w:t>Г. бластула</w:t>
      </w:r>
    </w:p>
    <w:p w:rsidR="0092551B" w:rsidRDefault="0092551B" w:rsidP="0092551B">
      <w:pPr>
        <w:numPr>
          <w:ilvl w:val="0"/>
          <w:numId w:val="28"/>
        </w:numPr>
        <w:jc w:val="both"/>
      </w:pPr>
      <w:r>
        <w:t xml:space="preserve">Наружное оплодотворение характерно </w:t>
      </w:r>
      <w:proofErr w:type="gramStart"/>
      <w:r>
        <w:t>для</w:t>
      </w:r>
      <w:proofErr w:type="gramEnd"/>
      <w:r>
        <w:t>:</w:t>
      </w:r>
    </w:p>
    <w:p w:rsidR="0092551B" w:rsidRDefault="0092551B" w:rsidP="0092551B">
      <w:pPr>
        <w:ind w:left="360"/>
        <w:jc w:val="both"/>
      </w:pPr>
      <w:r>
        <w:lastRenderedPageBreak/>
        <w:t>А</w:t>
      </w:r>
      <w:proofErr w:type="gramStart"/>
      <w:r>
        <w:t xml:space="preserve"> .</w:t>
      </w:r>
      <w:proofErr w:type="gramEnd"/>
      <w:r>
        <w:t xml:space="preserve"> прыткой ящерицы</w:t>
      </w:r>
      <w:r>
        <w:tab/>
      </w:r>
      <w:r>
        <w:tab/>
      </w:r>
      <w:r>
        <w:tab/>
        <w:t>В. прудовой лягушки</w:t>
      </w:r>
    </w:p>
    <w:p w:rsidR="0092551B" w:rsidRDefault="0092551B" w:rsidP="0092551B">
      <w:pPr>
        <w:ind w:left="360"/>
        <w:jc w:val="both"/>
      </w:pPr>
      <w:r>
        <w:t>Б</w:t>
      </w:r>
      <w:proofErr w:type="gramStart"/>
      <w:r>
        <w:t xml:space="preserve"> .</w:t>
      </w:r>
      <w:proofErr w:type="gramEnd"/>
      <w:r>
        <w:t xml:space="preserve"> белой куропатки</w:t>
      </w:r>
      <w:r>
        <w:tab/>
      </w:r>
      <w:r>
        <w:tab/>
      </w:r>
      <w:r>
        <w:tab/>
        <w:t>Г. обыкновенного ежа</w:t>
      </w:r>
    </w:p>
    <w:p w:rsidR="0092551B" w:rsidRDefault="0092551B" w:rsidP="0092551B">
      <w:pPr>
        <w:ind w:left="360"/>
        <w:jc w:val="center"/>
        <w:rPr>
          <w:b/>
        </w:rPr>
      </w:pPr>
      <w:r>
        <w:rPr>
          <w:b/>
        </w:rPr>
        <w:t>Часть В.</w:t>
      </w:r>
    </w:p>
    <w:p w:rsidR="0092551B" w:rsidRDefault="0092551B" w:rsidP="0092551B">
      <w:pPr>
        <w:numPr>
          <w:ilvl w:val="0"/>
          <w:numId w:val="29"/>
        </w:numPr>
        <w:jc w:val="both"/>
        <w:rPr>
          <w:b/>
        </w:rPr>
      </w:pPr>
      <w:r>
        <w:rPr>
          <w:b/>
        </w:rPr>
        <w:t>Выберите три правильных ответа из шести. В процессе овогенеза:</w:t>
      </w:r>
    </w:p>
    <w:p w:rsidR="0092551B" w:rsidRDefault="0092551B" w:rsidP="0092551B">
      <w:pPr>
        <w:ind w:left="360"/>
        <w:jc w:val="both"/>
      </w:pPr>
      <w:r>
        <w:t>а. образуются яйцеклетки</w:t>
      </w:r>
    </w:p>
    <w:p w:rsidR="0092551B" w:rsidRDefault="0092551B" w:rsidP="0092551B">
      <w:pPr>
        <w:ind w:left="360"/>
        <w:jc w:val="both"/>
      </w:pPr>
      <w:proofErr w:type="gramStart"/>
      <w:r>
        <w:t>б</w:t>
      </w:r>
      <w:proofErr w:type="gramEnd"/>
      <w:r>
        <w:t>. образуются четыре зрелые половые клетки из одной</w:t>
      </w:r>
    </w:p>
    <w:p w:rsidR="0092551B" w:rsidRDefault="0092551B" w:rsidP="0092551B">
      <w:pPr>
        <w:ind w:left="360"/>
        <w:jc w:val="both"/>
      </w:pPr>
      <w:r>
        <w:t>в. образуются сперматозоиды</w:t>
      </w:r>
    </w:p>
    <w:p w:rsidR="0092551B" w:rsidRDefault="0092551B" w:rsidP="0092551B">
      <w:pPr>
        <w:ind w:left="360"/>
        <w:jc w:val="both"/>
      </w:pPr>
      <w:r>
        <w:t>г. образуется одна зрелая гамета</w:t>
      </w:r>
    </w:p>
    <w:p w:rsidR="0092551B" w:rsidRDefault="0092551B" w:rsidP="0092551B">
      <w:pPr>
        <w:ind w:left="360"/>
        <w:jc w:val="both"/>
      </w:pPr>
      <w:r>
        <w:t>д. число хромосом уменьшается вдвое</w:t>
      </w:r>
    </w:p>
    <w:p w:rsidR="0092551B" w:rsidRPr="00AA04D4" w:rsidRDefault="0092551B" w:rsidP="0092551B">
      <w:pPr>
        <w:ind w:left="360"/>
        <w:jc w:val="both"/>
        <w:rPr>
          <w:b/>
        </w:rPr>
      </w:pPr>
      <w:r>
        <w:t>е. образуются клетки с диплоидным набором хромосом</w:t>
      </w:r>
    </w:p>
    <w:p w:rsidR="0092551B" w:rsidRPr="00AA04D4" w:rsidRDefault="0092551B" w:rsidP="0092551B">
      <w:pPr>
        <w:numPr>
          <w:ilvl w:val="0"/>
          <w:numId w:val="29"/>
        </w:numPr>
        <w:jc w:val="both"/>
        <w:rPr>
          <w:b/>
        </w:rPr>
      </w:pPr>
      <w:r>
        <w:rPr>
          <w:b/>
        </w:rPr>
        <w:t>Установите соответствие между законами Г. Менделя и их характеристиками.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202"/>
        <w:gridCol w:w="838"/>
        <w:gridCol w:w="4372"/>
      </w:tblGrid>
      <w:tr w:rsidR="0092551B" w:rsidTr="0092551B">
        <w:tc>
          <w:tcPr>
            <w:tcW w:w="1008" w:type="dxa"/>
          </w:tcPr>
          <w:p w:rsidR="0092551B" w:rsidRDefault="0092551B" w:rsidP="0092551B">
            <w:pPr>
              <w:jc w:val="both"/>
            </w:pPr>
          </w:p>
        </w:tc>
        <w:tc>
          <w:tcPr>
            <w:tcW w:w="4202" w:type="dxa"/>
          </w:tcPr>
          <w:p w:rsidR="0092551B" w:rsidRPr="006C7F48" w:rsidRDefault="0092551B" w:rsidP="0092551B">
            <w:pPr>
              <w:jc w:val="center"/>
              <w:rPr>
                <w:b/>
              </w:rPr>
            </w:pPr>
            <w:r w:rsidRPr="006C7F48">
              <w:rPr>
                <w:b/>
              </w:rPr>
              <w:t xml:space="preserve">Закон </w:t>
            </w:r>
          </w:p>
        </w:tc>
        <w:tc>
          <w:tcPr>
            <w:tcW w:w="838" w:type="dxa"/>
          </w:tcPr>
          <w:p w:rsidR="0092551B" w:rsidRPr="006C7F48" w:rsidRDefault="0092551B" w:rsidP="0092551B">
            <w:pPr>
              <w:jc w:val="center"/>
              <w:rPr>
                <w:b/>
              </w:rPr>
            </w:pPr>
          </w:p>
        </w:tc>
        <w:tc>
          <w:tcPr>
            <w:tcW w:w="4372" w:type="dxa"/>
          </w:tcPr>
          <w:p w:rsidR="0092551B" w:rsidRPr="006C7F48" w:rsidRDefault="0092551B" w:rsidP="0092551B">
            <w:pPr>
              <w:jc w:val="center"/>
              <w:rPr>
                <w:b/>
              </w:rPr>
            </w:pPr>
            <w:r w:rsidRPr="006C7F48">
              <w:rPr>
                <w:b/>
              </w:rPr>
              <w:t xml:space="preserve">Характеристика </w:t>
            </w:r>
          </w:p>
        </w:tc>
      </w:tr>
      <w:tr w:rsidR="0092551B" w:rsidTr="0092551B">
        <w:tc>
          <w:tcPr>
            <w:tcW w:w="1008" w:type="dxa"/>
          </w:tcPr>
          <w:p w:rsidR="0092551B" w:rsidRDefault="0092551B" w:rsidP="0092551B">
            <w:pPr>
              <w:jc w:val="both"/>
            </w:pPr>
            <w:r>
              <w:t>1.</w:t>
            </w:r>
          </w:p>
        </w:tc>
        <w:tc>
          <w:tcPr>
            <w:tcW w:w="4202" w:type="dxa"/>
          </w:tcPr>
          <w:p w:rsidR="0092551B" w:rsidRDefault="0092551B" w:rsidP="0092551B">
            <w:pPr>
              <w:jc w:val="both"/>
            </w:pPr>
            <w:r w:rsidRPr="006C7F48">
              <w:rPr>
                <w:lang w:val="en-US"/>
              </w:rPr>
              <w:t>I</w:t>
            </w:r>
            <w:r>
              <w:t xml:space="preserve"> закон Менделя</w:t>
            </w:r>
          </w:p>
        </w:tc>
        <w:tc>
          <w:tcPr>
            <w:tcW w:w="838" w:type="dxa"/>
          </w:tcPr>
          <w:p w:rsidR="0092551B" w:rsidRDefault="0092551B" w:rsidP="0092551B">
            <w:pPr>
              <w:jc w:val="both"/>
            </w:pPr>
            <w:r>
              <w:t>А.</w:t>
            </w:r>
          </w:p>
        </w:tc>
        <w:tc>
          <w:tcPr>
            <w:tcW w:w="4372" w:type="dxa"/>
          </w:tcPr>
          <w:p w:rsidR="0092551B" w:rsidRDefault="0092551B" w:rsidP="0092551B">
            <w:pPr>
              <w:jc w:val="both"/>
            </w:pPr>
            <w:r>
              <w:t xml:space="preserve">Скрещивание </w:t>
            </w:r>
            <w:proofErr w:type="spellStart"/>
            <w:r>
              <w:t>гомозигот</w:t>
            </w:r>
            <w:proofErr w:type="spellEnd"/>
          </w:p>
        </w:tc>
      </w:tr>
      <w:tr w:rsidR="0092551B" w:rsidTr="0092551B">
        <w:tc>
          <w:tcPr>
            <w:tcW w:w="1008" w:type="dxa"/>
          </w:tcPr>
          <w:p w:rsidR="0092551B" w:rsidRDefault="0092551B" w:rsidP="0092551B">
            <w:pPr>
              <w:jc w:val="both"/>
            </w:pPr>
            <w:r>
              <w:t>2.</w:t>
            </w:r>
          </w:p>
        </w:tc>
        <w:tc>
          <w:tcPr>
            <w:tcW w:w="4202" w:type="dxa"/>
          </w:tcPr>
          <w:p w:rsidR="0092551B" w:rsidRDefault="0092551B" w:rsidP="0092551B">
            <w:pPr>
              <w:jc w:val="both"/>
            </w:pPr>
            <w:r w:rsidRPr="006C7F48">
              <w:rPr>
                <w:lang w:val="en-US"/>
              </w:rPr>
              <w:t xml:space="preserve">II </w:t>
            </w:r>
            <w:r>
              <w:t>закон Менделя</w:t>
            </w:r>
          </w:p>
        </w:tc>
        <w:tc>
          <w:tcPr>
            <w:tcW w:w="838" w:type="dxa"/>
          </w:tcPr>
          <w:p w:rsidR="0092551B" w:rsidRDefault="0092551B" w:rsidP="0092551B">
            <w:pPr>
              <w:jc w:val="both"/>
            </w:pPr>
            <w:r>
              <w:t>Б.</w:t>
            </w:r>
          </w:p>
        </w:tc>
        <w:tc>
          <w:tcPr>
            <w:tcW w:w="4372" w:type="dxa"/>
          </w:tcPr>
          <w:p w:rsidR="0092551B" w:rsidRDefault="0092551B" w:rsidP="0092551B">
            <w:pPr>
              <w:jc w:val="both"/>
            </w:pPr>
            <w:r>
              <w:t xml:space="preserve">Скрещивание </w:t>
            </w:r>
            <w:proofErr w:type="spellStart"/>
            <w:r>
              <w:t>гетерозигот</w:t>
            </w:r>
            <w:proofErr w:type="spellEnd"/>
          </w:p>
        </w:tc>
      </w:tr>
      <w:tr w:rsidR="0092551B" w:rsidTr="0092551B">
        <w:tc>
          <w:tcPr>
            <w:tcW w:w="1008" w:type="dxa"/>
          </w:tcPr>
          <w:p w:rsidR="0092551B" w:rsidRDefault="0092551B" w:rsidP="0092551B">
            <w:pPr>
              <w:jc w:val="both"/>
            </w:pPr>
          </w:p>
        </w:tc>
        <w:tc>
          <w:tcPr>
            <w:tcW w:w="4202" w:type="dxa"/>
          </w:tcPr>
          <w:p w:rsidR="0092551B" w:rsidRDefault="0092551B" w:rsidP="0092551B">
            <w:pPr>
              <w:jc w:val="both"/>
            </w:pPr>
          </w:p>
        </w:tc>
        <w:tc>
          <w:tcPr>
            <w:tcW w:w="838" w:type="dxa"/>
          </w:tcPr>
          <w:p w:rsidR="0092551B" w:rsidRDefault="0092551B" w:rsidP="0092551B">
            <w:pPr>
              <w:jc w:val="both"/>
            </w:pPr>
            <w:r>
              <w:t>В.</w:t>
            </w:r>
          </w:p>
        </w:tc>
        <w:tc>
          <w:tcPr>
            <w:tcW w:w="4372" w:type="dxa"/>
          </w:tcPr>
          <w:p w:rsidR="0092551B" w:rsidRDefault="0092551B" w:rsidP="0092551B">
            <w:pPr>
              <w:jc w:val="both"/>
            </w:pPr>
            <w:r>
              <w:t>Родительские формы – чистые линии</w:t>
            </w:r>
          </w:p>
        </w:tc>
      </w:tr>
      <w:tr w:rsidR="0092551B" w:rsidTr="0092551B">
        <w:tc>
          <w:tcPr>
            <w:tcW w:w="1008" w:type="dxa"/>
          </w:tcPr>
          <w:p w:rsidR="0092551B" w:rsidRDefault="0092551B" w:rsidP="0092551B">
            <w:pPr>
              <w:jc w:val="both"/>
            </w:pPr>
          </w:p>
        </w:tc>
        <w:tc>
          <w:tcPr>
            <w:tcW w:w="4202" w:type="dxa"/>
          </w:tcPr>
          <w:p w:rsidR="0092551B" w:rsidRDefault="0092551B" w:rsidP="0092551B">
            <w:pPr>
              <w:jc w:val="both"/>
            </w:pPr>
          </w:p>
        </w:tc>
        <w:tc>
          <w:tcPr>
            <w:tcW w:w="838" w:type="dxa"/>
          </w:tcPr>
          <w:p w:rsidR="0092551B" w:rsidRDefault="0092551B" w:rsidP="0092551B">
            <w:pPr>
              <w:jc w:val="both"/>
            </w:pPr>
            <w:r>
              <w:t>Г.</w:t>
            </w:r>
          </w:p>
        </w:tc>
        <w:tc>
          <w:tcPr>
            <w:tcW w:w="4372" w:type="dxa"/>
          </w:tcPr>
          <w:p w:rsidR="0092551B" w:rsidRPr="006C7F48" w:rsidRDefault="0092551B" w:rsidP="0092551B">
            <w:pPr>
              <w:jc w:val="both"/>
              <w:rPr>
                <w:vertAlign w:val="subscript"/>
              </w:rPr>
            </w:pPr>
            <w:r>
              <w:t xml:space="preserve">Родительские формы взяты из </w:t>
            </w:r>
            <w:r w:rsidRPr="006C7F48">
              <w:rPr>
                <w:lang w:val="en-US"/>
              </w:rPr>
              <w:t>F</w:t>
            </w:r>
            <w:r w:rsidRPr="006C7F48">
              <w:rPr>
                <w:vertAlign w:val="subscript"/>
              </w:rPr>
              <w:t>1</w:t>
            </w:r>
          </w:p>
        </w:tc>
      </w:tr>
      <w:tr w:rsidR="0092551B" w:rsidTr="0092551B">
        <w:tc>
          <w:tcPr>
            <w:tcW w:w="1008" w:type="dxa"/>
          </w:tcPr>
          <w:p w:rsidR="0092551B" w:rsidRDefault="0092551B" w:rsidP="0092551B">
            <w:pPr>
              <w:jc w:val="both"/>
            </w:pPr>
          </w:p>
        </w:tc>
        <w:tc>
          <w:tcPr>
            <w:tcW w:w="4202" w:type="dxa"/>
          </w:tcPr>
          <w:p w:rsidR="0092551B" w:rsidRDefault="0092551B" w:rsidP="0092551B">
            <w:pPr>
              <w:jc w:val="both"/>
            </w:pPr>
          </w:p>
        </w:tc>
        <w:tc>
          <w:tcPr>
            <w:tcW w:w="838" w:type="dxa"/>
          </w:tcPr>
          <w:p w:rsidR="0092551B" w:rsidRDefault="0092551B" w:rsidP="0092551B">
            <w:pPr>
              <w:jc w:val="both"/>
            </w:pPr>
            <w:r>
              <w:t>Д.</w:t>
            </w:r>
          </w:p>
        </w:tc>
        <w:tc>
          <w:tcPr>
            <w:tcW w:w="4372" w:type="dxa"/>
          </w:tcPr>
          <w:p w:rsidR="0092551B" w:rsidRPr="00206876" w:rsidRDefault="0092551B" w:rsidP="0092551B">
            <w:pPr>
              <w:jc w:val="both"/>
            </w:pPr>
            <w:r>
              <w:t xml:space="preserve">В </w:t>
            </w:r>
            <w:r w:rsidRPr="006C7F48">
              <w:rPr>
                <w:lang w:val="en-US"/>
              </w:rPr>
              <w:t>F</w:t>
            </w:r>
            <w:r w:rsidRPr="006C7F48">
              <w:rPr>
                <w:vertAlign w:val="subscript"/>
                <w:lang w:val="en-US"/>
              </w:rPr>
              <w:t>1 </w:t>
            </w:r>
            <w:r>
              <w:t xml:space="preserve">100% </w:t>
            </w:r>
            <w:proofErr w:type="spellStart"/>
            <w:r>
              <w:t>гетерозигот</w:t>
            </w:r>
            <w:proofErr w:type="spellEnd"/>
          </w:p>
        </w:tc>
      </w:tr>
      <w:tr w:rsidR="0092551B" w:rsidTr="0092551B">
        <w:tc>
          <w:tcPr>
            <w:tcW w:w="1008" w:type="dxa"/>
          </w:tcPr>
          <w:p w:rsidR="0092551B" w:rsidRDefault="0092551B" w:rsidP="0092551B">
            <w:pPr>
              <w:jc w:val="both"/>
            </w:pPr>
          </w:p>
        </w:tc>
        <w:tc>
          <w:tcPr>
            <w:tcW w:w="4202" w:type="dxa"/>
          </w:tcPr>
          <w:p w:rsidR="0092551B" w:rsidRDefault="0092551B" w:rsidP="0092551B">
            <w:pPr>
              <w:jc w:val="both"/>
            </w:pPr>
          </w:p>
        </w:tc>
        <w:tc>
          <w:tcPr>
            <w:tcW w:w="838" w:type="dxa"/>
          </w:tcPr>
          <w:p w:rsidR="0092551B" w:rsidRDefault="0092551B" w:rsidP="0092551B">
            <w:pPr>
              <w:jc w:val="both"/>
            </w:pPr>
            <w:r>
              <w:t>Е.</w:t>
            </w:r>
          </w:p>
        </w:tc>
        <w:tc>
          <w:tcPr>
            <w:tcW w:w="4372" w:type="dxa"/>
          </w:tcPr>
          <w:p w:rsidR="0092551B" w:rsidRDefault="0092551B" w:rsidP="0092551B">
            <w:pPr>
              <w:jc w:val="both"/>
            </w:pPr>
            <w:r>
              <w:t>Расщепление по фенотипу 3:1</w:t>
            </w:r>
          </w:p>
        </w:tc>
      </w:tr>
    </w:tbl>
    <w:p w:rsidR="0092551B" w:rsidRPr="007B2F96" w:rsidRDefault="0092551B" w:rsidP="0092551B">
      <w:pPr>
        <w:ind w:left="360"/>
        <w:jc w:val="both"/>
      </w:pPr>
    </w:p>
    <w:p w:rsidR="0092551B" w:rsidRPr="00FF7C48" w:rsidRDefault="0092551B" w:rsidP="0092551B">
      <w:pPr>
        <w:ind w:left="360"/>
        <w:jc w:val="both"/>
        <w:rPr>
          <w:b/>
        </w:rPr>
      </w:pPr>
      <w:r w:rsidRPr="00FF7C48">
        <w:rPr>
          <w:b/>
        </w:rPr>
        <w:t>Часть С.</w:t>
      </w:r>
    </w:p>
    <w:p w:rsidR="0092551B" w:rsidRPr="00FF7C48" w:rsidRDefault="0092551B" w:rsidP="0092551B">
      <w:pPr>
        <w:numPr>
          <w:ilvl w:val="0"/>
          <w:numId w:val="32"/>
        </w:numPr>
        <w:jc w:val="both"/>
        <w:rPr>
          <w:b/>
        </w:rPr>
      </w:pPr>
      <w:r w:rsidRPr="00FF7C48">
        <w:rPr>
          <w:b/>
        </w:rPr>
        <w:t>Какие преимущества дало животным появление в ходе эволюции внутреннего оплодотворения? Приведите примеры.</w:t>
      </w:r>
    </w:p>
    <w:p w:rsidR="0092551B" w:rsidRPr="00FF7C48" w:rsidRDefault="0092551B" w:rsidP="0092551B">
      <w:pPr>
        <w:numPr>
          <w:ilvl w:val="0"/>
          <w:numId w:val="32"/>
        </w:numPr>
        <w:jc w:val="both"/>
        <w:rPr>
          <w:b/>
        </w:rPr>
      </w:pPr>
      <w:r w:rsidRPr="00FF7C48">
        <w:rPr>
          <w:b/>
        </w:rPr>
        <w:t>Какие типы постэмбрионального развития существуют? Какие преимущества имеет каждый из них?</w:t>
      </w:r>
    </w:p>
    <w:p w:rsidR="0092551B" w:rsidRPr="00FF7C48" w:rsidRDefault="0092551B" w:rsidP="0092551B">
      <w:pPr>
        <w:pStyle w:val="a4"/>
        <w:ind w:left="0" w:firstLine="360"/>
        <w:jc w:val="both"/>
        <w:rPr>
          <w:b/>
        </w:rPr>
      </w:pPr>
      <w:r w:rsidRPr="00FF7C48">
        <w:rPr>
          <w:b/>
        </w:rPr>
        <w:t>3.Укажите номера предложений, в которых допущены ошибки. Объясните их.</w:t>
      </w:r>
    </w:p>
    <w:p w:rsidR="0092551B" w:rsidRPr="00A6546E" w:rsidRDefault="0092551B" w:rsidP="0092551B">
      <w:pPr>
        <w:pStyle w:val="a4"/>
        <w:numPr>
          <w:ilvl w:val="0"/>
          <w:numId w:val="34"/>
        </w:numPr>
        <w:spacing w:line="276" w:lineRule="auto"/>
        <w:jc w:val="both"/>
      </w:pPr>
      <w:r w:rsidRPr="00A6546E">
        <w:t>Углеводы представляют собой соединения углерода и водорода.</w:t>
      </w:r>
    </w:p>
    <w:p w:rsidR="0092551B" w:rsidRPr="00A6546E" w:rsidRDefault="0092551B" w:rsidP="0092551B">
      <w:pPr>
        <w:pStyle w:val="a4"/>
        <w:numPr>
          <w:ilvl w:val="0"/>
          <w:numId w:val="34"/>
        </w:numPr>
        <w:spacing w:line="276" w:lineRule="auto"/>
        <w:jc w:val="both"/>
      </w:pPr>
      <w:r w:rsidRPr="00A6546E">
        <w:t>Различают три основных класса углеводов – моносахариды, дисахариды и полисахариды.</w:t>
      </w:r>
    </w:p>
    <w:p w:rsidR="0092551B" w:rsidRPr="00A6546E" w:rsidRDefault="0092551B" w:rsidP="0092551B">
      <w:pPr>
        <w:pStyle w:val="a4"/>
        <w:numPr>
          <w:ilvl w:val="0"/>
          <w:numId w:val="34"/>
        </w:numPr>
        <w:spacing w:line="276" w:lineRule="auto"/>
        <w:jc w:val="both"/>
      </w:pPr>
      <w:r w:rsidRPr="00A6546E">
        <w:t>Наиболее распространенные моносахариды – сахароза и лактоза</w:t>
      </w:r>
    </w:p>
    <w:p w:rsidR="0092551B" w:rsidRPr="00A6546E" w:rsidRDefault="0092551B" w:rsidP="0092551B">
      <w:pPr>
        <w:pStyle w:val="a4"/>
        <w:numPr>
          <w:ilvl w:val="0"/>
          <w:numId w:val="34"/>
        </w:numPr>
        <w:spacing w:line="276" w:lineRule="auto"/>
        <w:jc w:val="both"/>
      </w:pPr>
      <w:r w:rsidRPr="00A6546E">
        <w:t>Они растворимы в воде и обладают сладким вкусом</w:t>
      </w:r>
    </w:p>
    <w:p w:rsidR="0092551B" w:rsidRPr="00A6546E" w:rsidRDefault="0092551B" w:rsidP="0092551B">
      <w:pPr>
        <w:pStyle w:val="a4"/>
        <w:numPr>
          <w:ilvl w:val="0"/>
          <w:numId w:val="34"/>
        </w:numPr>
        <w:spacing w:line="276" w:lineRule="auto"/>
        <w:jc w:val="both"/>
      </w:pPr>
      <w:r w:rsidRPr="00A6546E">
        <w:t xml:space="preserve">При расщеплении </w:t>
      </w:r>
      <w:smartTag w:uri="urn:schemas-microsoft-com:office:smarttags" w:element="metricconverter">
        <w:smartTagPr>
          <w:attr w:name="ProductID" w:val="1 г"/>
        </w:smartTagPr>
        <w:r w:rsidRPr="00A6546E">
          <w:t>1 г</w:t>
        </w:r>
      </w:smartTag>
      <w:r w:rsidRPr="00A6546E">
        <w:t xml:space="preserve"> глюкозы выделяется 35,2 кДж энергии.</w:t>
      </w: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ind w:left="360"/>
        <w:jc w:val="both"/>
      </w:pPr>
    </w:p>
    <w:p w:rsidR="0092551B" w:rsidRDefault="0092551B" w:rsidP="0092551B">
      <w:pPr>
        <w:jc w:val="center"/>
        <w:rPr>
          <w:b/>
        </w:rPr>
      </w:pPr>
      <w:r>
        <w:rPr>
          <w:b/>
        </w:rPr>
        <w:t>Контрольная работа за год 10 класс.</w:t>
      </w:r>
    </w:p>
    <w:p w:rsidR="0092551B" w:rsidRDefault="0092551B" w:rsidP="0092551B">
      <w:pPr>
        <w:jc w:val="center"/>
        <w:rPr>
          <w:b/>
        </w:rPr>
      </w:pPr>
      <w:r>
        <w:rPr>
          <w:b/>
        </w:rPr>
        <w:t>2 вариант.</w:t>
      </w:r>
    </w:p>
    <w:p w:rsidR="0092551B" w:rsidRDefault="0092551B" w:rsidP="0092551B">
      <w:pPr>
        <w:jc w:val="center"/>
        <w:rPr>
          <w:b/>
        </w:rPr>
      </w:pPr>
      <w:r>
        <w:rPr>
          <w:b/>
        </w:rPr>
        <w:t>Часть А. Выберите один правильный ответ.</w:t>
      </w:r>
    </w:p>
    <w:p w:rsidR="0092551B" w:rsidRDefault="0092551B" w:rsidP="0092551B">
      <w:pPr>
        <w:numPr>
          <w:ilvl w:val="0"/>
          <w:numId w:val="30"/>
        </w:numPr>
        <w:jc w:val="both"/>
      </w:pPr>
      <w:r>
        <w:t>Какой из перечисленных элементов относится к микроэлементам?</w:t>
      </w:r>
    </w:p>
    <w:p w:rsidR="0092551B" w:rsidRDefault="0092551B" w:rsidP="0092551B">
      <w:pPr>
        <w:ind w:left="360"/>
        <w:jc w:val="both"/>
      </w:pPr>
      <w:r>
        <w:t>А. кислород</w:t>
      </w:r>
      <w:r>
        <w:tab/>
      </w:r>
      <w:r>
        <w:tab/>
        <w:t xml:space="preserve">В. азот </w:t>
      </w:r>
    </w:p>
    <w:p w:rsidR="0092551B" w:rsidRDefault="0092551B" w:rsidP="0092551B">
      <w:pPr>
        <w:ind w:left="360"/>
        <w:jc w:val="both"/>
      </w:pPr>
      <w:r>
        <w:t>Б. водород</w:t>
      </w:r>
      <w:r>
        <w:tab/>
      </w:r>
      <w:r>
        <w:tab/>
        <w:t>Г. цинк</w:t>
      </w:r>
    </w:p>
    <w:p w:rsidR="0092551B" w:rsidRDefault="0092551B" w:rsidP="0092551B">
      <w:pPr>
        <w:numPr>
          <w:ilvl w:val="0"/>
          <w:numId w:val="30"/>
        </w:numPr>
        <w:jc w:val="both"/>
      </w:pPr>
      <w:r>
        <w:t>Какие из представленных веществ является гидрофобным?</w:t>
      </w:r>
    </w:p>
    <w:p w:rsidR="0092551B" w:rsidRDefault="0092551B" w:rsidP="0092551B">
      <w:pPr>
        <w:ind w:left="360"/>
        <w:jc w:val="both"/>
      </w:pPr>
      <w:r>
        <w:t>А. сахар</w:t>
      </w:r>
      <w:r>
        <w:tab/>
      </w:r>
      <w:r>
        <w:tab/>
      </w:r>
      <w:r>
        <w:tab/>
        <w:t>В. жир</w:t>
      </w:r>
    </w:p>
    <w:p w:rsidR="0092551B" w:rsidRDefault="0092551B" w:rsidP="0092551B">
      <w:pPr>
        <w:ind w:left="360"/>
        <w:jc w:val="both"/>
      </w:pPr>
      <w:r>
        <w:t>Б. спирт</w:t>
      </w:r>
      <w:r>
        <w:tab/>
      </w:r>
      <w:r>
        <w:tab/>
      </w:r>
      <w:r>
        <w:tab/>
        <w:t>Г. аминокислоты</w:t>
      </w:r>
    </w:p>
    <w:p w:rsidR="0092551B" w:rsidRDefault="0092551B" w:rsidP="0092551B">
      <w:pPr>
        <w:numPr>
          <w:ilvl w:val="0"/>
          <w:numId w:val="30"/>
        </w:numPr>
        <w:jc w:val="both"/>
      </w:pPr>
      <w:r>
        <w:t>Какие из веществ относятся к олигосахаридам?</w:t>
      </w:r>
    </w:p>
    <w:p w:rsidR="0092551B" w:rsidRDefault="0092551B" w:rsidP="0092551B">
      <w:pPr>
        <w:ind w:left="360"/>
        <w:jc w:val="both"/>
      </w:pPr>
      <w:r>
        <w:t>А. крахмал</w:t>
      </w:r>
      <w:r>
        <w:tab/>
      </w:r>
      <w:r>
        <w:tab/>
      </w:r>
      <w:r>
        <w:tab/>
        <w:t>В. фруктоза</w:t>
      </w:r>
    </w:p>
    <w:p w:rsidR="0092551B" w:rsidRDefault="0092551B" w:rsidP="0092551B">
      <w:pPr>
        <w:ind w:left="360"/>
        <w:jc w:val="both"/>
      </w:pPr>
      <w:r>
        <w:t>Б. глюкоза</w:t>
      </w:r>
      <w:r>
        <w:tab/>
      </w:r>
      <w:r>
        <w:tab/>
      </w:r>
      <w:r>
        <w:tab/>
        <w:t>Г. сахароза</w:t>
      </w:r>
    </w:p>
    <w:p w:rsidR="0092551B" w:rsidRDefault="0092551B" w:rsidP="0092551B">
      <w:pPr>
        <w:numPr>
          <w:ilvl w:val="0"/>
          <w:numId w:val="30"/>
        </w:numPr>
        <w:jc w:val="both"/>
      </w:pPr>
      <w:r>
        <w:t>Какие функции выполняют в организме липиды?</w:t>
      </w:r>
    </w:p>
    <w:p w:rsidR="0092551B" w:rsidRDefault="0092551B" w:rsidP="0092551B">
      <w:pPr>
        <w:ind w:left="360"/>
        <w:jc w:val="both"/>
      </w:pPr>
      <w:r>
        <w:t>А. энергетическая</w:t>
      </w:r>
      <w:r>
        <w:tab/>
      </w:r>
      <w:r>
        <w:tab/>
        <w:t>В. защитная</w:t>
      </w:r>
    </w:p>
    <w:p w:rsidR="0092551B" w:rsidRDefault="0092551B" w:rsidP="0092551B">
      <w:pPr>
        <w:ind w:left="360"/>
        <w:jc w:val="both"/>
      </w:pPr>
      <w:r>
        <w:t xml:space="preserve">Б. </w:t>
      </w:r>
      <w:proofErr w:type="gramStart"/>
      <w:r>
        <w:t>запасающая</w:t>
      </w:r>
      <w:proofErr w:type="gramEnd"/>
      <w:r>
        <w:tab/>
      </w:r>
      <w:r>
        <w:tab/>
      </w:r>
      <w:r>
        <w:tab/>
        <w:t>Г. все ответы верны</w:t>
      </w:r>
    </w:p>
    <w:p w:rsidR="0092551B" w:rsidRDefault="0092551B" w:rsidP="0092551B">
      <w:pPr>
        <w:numPr>
          <w:ilvl w:val="0"/>
          <w:numId w:val="30"/>
        </w:numPr>
        <w:jc w:val="both"/>
      </w:pPr>
      <w:r>
        <w:t>Какое строение имеет первичная структура белка?</w:t>
      </w:r>
    </w:p>
    <w:p w:rsidR="0092551B" w:rsidRDefault="0092551B" w:rsidP="0092551B">
      <w:pPr>
        <w:ind w:left="360"/>
        <w:jc w:val="both"/>
      </w:pPr>
      <w:r>
        <w:t>А. полипептидная цепь</w:t>
      </w:r>
      <w:r>
        <w:tab/>
      </w:r>
      <w:r>
        <w:tab/>
      </w:r>
      <w:r>
        <w:tab/>
      </w:r>
      <w:r>
        <w:tab/>
      </w:r>
      <w:r>
        <w:tab/>
        <w:t>В. глобула</w:t>
      </w:r>
    </w:p>
    <w:p w:rsidR="0092551B" w:rsidRDefault="0092551B" w:rsidP="0092551B">
      <w:pPr>
        <w:ind w:left="360"/>
        <w:jc w:val="both"/>
      </w:pPr>
      <w:r>
        <w:t>Б. спирально закрученная цепь</w:t>
      </w:r>
      <w:r>
        <w:tab/>
      </w:r>
      <w:r>
        <w:tab/>
      </w:r>
      <w:r>
        <w:tab/>
      </w:r>
      <w:r>
        <w:tab/>
        <w:t>Г. комплекс глобул</w:t>
      </w:r>
    </w:p>
    <w:p w:rsidR="0092551B" w:rsidRDefault="0092551B" w:rsidP="0092551B">
      <w:pPr>
        <w:numPr>
          <w:ilvl w:val="0"/>
          <w:numId w:val="30"/>
        </w:numPr>
        <w:jc w:val="both"/>
      </w:pPr>
      <w:r>
        <w:t>Какое строение имеет нуклеотид молекулы ДНК:</w:t>
      </w:r>
    </w:p>
    <w:p w:rsidR="0092551B" w:rsidRDefault="0092551B" w:rsidP="0092551B">
      <w:pPr>
        <w:ind w:left="360"/>
        <w:jc w:val="both"/>
      </w:pPr>
      <w:r>
        <w:lastRenderedPageBreak/>
        <w:t>А. глюкоза, азотистое основание, остаток фосфорной кислоты</w:t>
      </w:r>
    </w:p>
    <w:p w:rsidR="0092551B" w:rsidRDefault="0092551B" w:rsidP="0092551B">
      <w:pPr>
        <w:ind w:left="360"/>
        <w:jc w:val="both"/>
      </w:pPr>
      <w:r>
        <w:t>Б. рибоза, азотистое основание, остаток фосфорной кислоты</w:t>
      </w:r>
    </w:p>
    <w:p w:rsidR="0092551B" w:rsidRDefault="0092551B" w:rsidP="0092551B">
      <w:pPr>
        <w:ind w:left="360"/>
        <w:jc w:val="both"/>
      </w:pPr>
      <w:r>
        <w:t xml:space="preserve">В. </w:t>
      </w:r>
      <w:proofErr w:type="spellStart"/>
      <w:r>
        <w:t>дезоксирибоза</w:t>
      </w:r>
      <w:proofErr w:type="gramStart"/>
      <w:r>
        <w:t>,а</w:t>
      </w:r>
      <w:proofErr w:type="gramEnd"/>
      <w:r>
        <w:t>зотистое</w:t>
      </w:r>
      <w:proofErr w:type="spellEnd"/>
      <w:r>
        <w:t xml:space="preserve"> основание, остаток фосфорной кислоты</w:t>
      </w:r>
    </w:p>
    <w:p w:rsidR="0092551B" w:rsidRDefault="0092551B" w:rsidP="0092551B">
      <w:pPr>
        <w:ind w:left="360"/>
        <w:jc w:val="both"/>
      </w:pPr>
      <w:r>
        <w:t xml:space="preserve">Г.   рибоза, азотистое основание, </w:t>
      </w:r>
      <w:proofErr w:type="spellStart"/>
      <w:r>
        <w:t>урацил</w:t>
      </w:r>
      <w:proofErr w:type="spellEnd"/>
    </w:p>
    <w:p w:rsidR="0092551B" w:rsidRDefault="0092551B" w:rsidP="0092551B">
      <w:pPr>
        <w:numPr>
          <w:ilvl w:val="0"/>
          <w:numId w:val="30"/>
        </w:numPr>
        <w:jc w:val="both"/>
      </w:pPr>
      <w:r>
        <w:t>Какое азотистое основание не входит в состав молекулы РНК:</w:t>
      </w:r>
    </w:p>
    <w:p w:rsidR="0092551B" w:rsidRDefault="0092551B" w:rsidP="0092551B">
      <w:pPr>
        <w:ind w:left="360"/>
        <w:jc w:val="both"/>
      </w:pPr>
      <w:r>
        <w:t xml:space="preserve">А. </w:t>
      </w:r>
      <w:proofErr w:type="spellStart"/>
      <w:r>
        <w:t>аденин</w:t>
      </w:r>
      <w:proofErr w:type="spellEnd"/>
      <w:r>
        <w:tab/>
      </w:r>
      <w:r>
        <w:tab/>
      </w:r>
      <w:r>
        <w:tab/>
        <w:t xml:space="preserve">В. </w:t>
      </w:r>
      <w:proofErr w:type="spellStart"/>
      <w:r>
        <w:t>цитозин</w:t>
      </w:r>
      <w:proofErr w:type="spellEnd"/>
    </w:p>
    <w:p w:rsidR="0092551B" w:rsidRDefault="0092551B" w:rsidP="0092551B">
      <w:pPr>
        <w:ind w:left="360"/>
        <w:jc w:val="both"/>
      </w:pPr>
      <w:r>
        <w:t>Б. гуанин</w:t>
      </w:r>
      <w:r>
        <w:tab/>
      </w:r>
      <w:r>
        <w:tab/>
      </w:r>
      <w:r>
        <w:tab/>
        <w:t xml:space="preserve">Г. </w:t>
      </w:r>
      <w:proofErr w:type="spellStart"/>
      <w:r>
        <w:t>тимин</w:t>
      </w:r>
      <w:proofErr w:type="spellEnd"/>
    </w:p>
    <w:p w:rsidR="0092551B" w:rsidRDefault="0092551B" w:rsidP="0092551B">
      <w:pPr>
        <w:numPr>
          <w:ilvl w:val="0"/>
          <w:numId w:val="30"/>
        </w:numPr>
        <w:jc w:val="both"/>
      </w:pPr>
      <w:r>
        <w:t xml:space="preserve">Какие из витаминов относятся </w:t>
      </w:r>
      <w:proofErr w:type="gramStart"/>
      <w:r>
        <w:t>к</w:t>
      </w:r>
      <w:proofErr w:type="gramEnd"/>
      <w:r>
        <w:t xml:space="preserve"> жирорастворимым?</w:t>
      </w:r>
    </w:p>
    <w:p w:rsidR="0092551B" w:rsidRDefault="0092551B" w:rsidP="0092551B">
      <w:pPr>
        <w:ind w:left="360"/>
        <w:jc w:val="both"/>
      </w:pPr>
      <w:r>
        <w:t>А. витамины А и В</w:t>
      </w:r>
      <w:r>
        <w:tab/>
      </w:r>
      <w:r>
        <w:tab/>
      </w:r>
      <w:r>
        <w:tab/>
        <w:t>В. витамины А и Д</w:t>
      </w:r>
    </w:p>
    <w:p w:rsidR="0092551B" w:rsidRDefault="0092551B" w:rsidP="0092551B">
      <w:pPr>
        <w:ind w:left="360"/>
        <w:jc w:val="both"/>
      </w:pPr>
      <w:r>
        <w:t>Б. витамины А и С</w:t>
      </w:r>
      <w:r>
        <w:tab/>
      </w:r>
      <w:r>
        <w:tab/>
      </w:r>
      <w:r>
        <w:tab/>
        <w:t xml:space="preserve">Г. витамины </w:t>
      </w:r>
      <w:proofErr w:type="gramStart"/>
      <w:r>
        <w:t>В</w:t>
      </w:r>
      <w:proofErr w:type="gramEnd"/>
      <w:r>
        <w:t xml:space="preserve"> и С</w:t>
      </w:r>
    </w:p>
    <w:p w:rsidR="0092551B" w:rsidRDefault="0092551B" w:rsidP="0092551B">
      <w:pPr>
        <w:numPr>
          <w:ilvl w:val="0"/>
          <w:numId w:val="30"/>
        </w:numPr>
        <w:jc w:val="both"/>
      </w:pPr>
      <w:r>
        <w:t>Какое заболевание вызывается вирусами:</w:t>
      </w:r>
    </w:p>
    <w:p w:rsidR="0092551B" w:rsidRDefault="0092551B" w:rsidP="0092551B">
      <w:pPr>
        <w:ind w:left="360"/>
        <w:jc w:val="both"/>
      </w:pPr>
      <w:r>
        <w:t>А. дизентерия</w:t>
      </w:r>
      <w:r>
        <w:tab/>
      </w:r>
      <w:r>
        <w:tab/>
      </w:r>
      <w:r>
        <w:tab/>
      </w:r>
      <w:r>
        <w:tab/>
        <w:t xml:space="preserve">В. грипп </w:t>
      </w:r>
    </w:p>
    <w:p w:rsidR="0092551B" w:rsidRDefault="0092551B" w:rsidP="0092551B">
      <w:pPr>
        <w:ind w:left="360"/>
        <w:jc w:val="both"/>
      </w:pPr>
      <w:r>
        <w:t>Б. ангина</w:t>
      </w:r>
      <w:r>
        <w:tab/>
      </w:r>
      <w:r>
        <w:tab/>
      </w:r>
      <w:r>
        <w:tab/>
      </w:r>
      <w:r>
        <w:tab/>
      </w:r>
      <w:r>
        <w:tab/>
        <w:t>Г. туберкулез</w:t>
      </w:r>
    </w:p>
    <w:p w:rsidR="0092551B" w:rsidRDefault="0092551B" w:rsidP="0092551B">
      <w:pPr>
        <w:numPr>
          <w:ilvl w:val="0"/>
          <w:numId w:val="30"/>
        </w:numPr>
        <w:jc w:val="both"/>
      </w:pPr>
      <w:r>
        <w:t>Какая часть клетки обеспечивает её энергией:</w:t>
      </w:r>
    </w:p>
    <w:p w:rsidR="0092551B" w:rsidRDefault="0092551B" w:rsidP="0092551B">
      <w:pPr>
        <w:ind w:left="360"/>
        <w:jc w:val="both"/>
      </w:pPr>
      <w:r>
        <w:t>А. ядро</w:t>
      </w:r>
      <w:r>
        <w:tab/>
      </w:r>
      <w:r>
        <w:tab/>
      </w:r>
      <w:r>
        <w:tab/>
      </w:r>
      <w:r>
        <w:tab/>
        <w:t xml:space="preserve">В. митохондрии </w:t>
      </w:r>
    </w:p>
    <w:p w:rsidR="0092551B" w:rsidRDefault="0092551B" w:rsidP="0092551B">
      <w:pPr>
        <w:ind w:left="360"/>
        <w:jc w:val="both"/>
      </w:pPr>
      <w:r>
        <w:t xml:space="preserve">Б. комплекс </w:t>
      </w:r>
      <w:proofErr w:type="spellStart"/>
      <w:r>
        <w:t>Гольджи</w:t>
      </w:r>
      <w:proofErr w:type="spellEnd"/>
      <w:r>
        <w:tab/>
      </w:r>
      <w:r>
        <w:tab/>
        <w:t>Г. рибосомы</w:t>
      </w:r>
    </w:p>
    <w:p w:rsidR="0092551B" w:rsidRDefault="0092551B" w:rsidP="0092551B">
      <w:pPr>
        <w:numPr>
          <w:ilvl w:val="0"/>
          <w:numId w:val="30"/>
        </w:numPr>
        <w:jc w:val="both"/>
      </w:pPr>
      <w:r>
        <w:t>Процесс поглощения твердых  веще</w:t>
      </w:r>
      <w:proofErr w:type="gramStart"/>
      <w:r>
        <w:t>ств кл</w:t>
      </w:r>
      <w:proofErr w:type="gramEnd"/>
      <w:r>
        <w:t>еточной стенкой называется:</w:t>
      </w:r>
    </w:p>
    <w:p w:rsidR="0092551B" w:rsidRDefault="0092551B" w:rsidP="0092551B">
      <w:pPr>
        <w:ind w:left="360"/>
        <w:jc w:val="both"/>
      </w:pPr>
      <w:r>
        <w:t>А. фотосинтез</w:t>
      </w:r>
      <w:r>
        <w:tab/>
      </w:r>
      <w:r>
        <w:tab/>
      </w:r>
      <w:r>
        <w:tab/>
        <w:t>В. фагоцитоз</w:t>
      </w:r>
    </w:p>
    <w:p w:rsidR="0092551B" w:rsidRDefault="0092551B" w:rsidP="0092551B">
      <w:pPr>
        <w:ind w:left="360"/>
        <w:jc w:val="both"/>
      </w:pPr>
      <w:r>
        <w:t xml:space="preserve">Б. </w:t>
      </w:r>
      <w:proofErr w:type="spellStart"/>
      <w:r>
        <w:t>пиноцитоз</w:t>
      </w:r>
      <w:proofErr w:type="spellEnd"/>
      <w:r>
        <w:tab/>
      </w:r>
      <w:r>
        <w:tab/>
      </w:r>
      <w:r>
        <w:tab/>
        <w:t>Г. хемосинтез</w:t>
      </w:r>
    </w:p>
    <w:p w:rsidR="0092551B" w:rsidRDefault="0092551B" w:rsidP="0092551B">
      <w:pPr>
        <w:numPr>
          <w:ilvl w:val="0"/>
          <w:numId w:val="30"/>
        </w:numPr>
        <w:jc w:val="both"/>
      </w:pPr>
      <w:r>
        <w:t xml:space="preserve">Дан фрагмент молекулы ДНК А-Т-Г-Г-Ц-Ц-Т-А-Т-А. Используя принцип </w:t>
      </w:r>
      <w:proofErr w:type="spellStart"/>
      <w:r>
        <w:t>комплементарности</w:t>
      </w:r>
      <w:proofErr w:type="spellEnd"/>
      <w:r>
        <w:t>, определите  вторую цепочку ДНК.</w:t>
      </w:r>
    </w:p>
    <w:p w:rsidR="0092551B" w:rsidRDefault="0092551B" w:rsidP="0092551B">
      <w:pPr>
        <w:ind w:left="360"/>
        <w:jc w:val="both"/>
      </w:pPr>
      <w:r>
        <w:t>А. А-Т-Ц-Ц-А-Т-А-Т-Т-Т</w:t>
      </w:r>
      <w:r>
        <w:tab/>
      </w:r>
      <w:r>
        <w:tab/>
      </w:r>
      <w:r>
        <w:tab/>
        <w:t>В. Т-А-Ц-Г-Ц-Г-А-Т-А-Т</w:t>
      </w:r>
    </w:p>
    <w:p w:rsidR="0092551B" w:rsidRDefault="0092551B" w:rsidP="0092551B">
      <w:pPr>
        <w:ind w:left="360"/>
        <w:jc w:val="both"/>
      </w:pPr>
      <w:r>
        <w:t>Б. Т-А-Ц-Ц-Г-Г-А-Т-А-Т</w:t>
      </w:r>
      <w:r>
        <w:tab/>
      </w:r>
      <w:r>
        <w:tab/>
      </w:r>
      <w:r>
        <w:tab/>
        <w:t>Г. Г-А-Ц-Ц-Г-Г-А-Т-А-Т</w:t>
      </w:r>
    </w:p>
    <w:p w:rsidR="0092551B" w:rsidRDefault="0092551B" w:rsidP="0092551B">
      <w:pPr>
        <w:numPr>
          <w:ilvl w:val="0"/>
          <w:numId w:val="30"/>
        </w:numPr>
        <w:jc w:val="both"/>
      </w:pPr>
      <w:r>
        <w:t>Чем отличается клетка прокариот от клетки эукариот?</w:t>
      </w:r>
    </w:p>
    <w:p w:rsidR="0092551B" w:rsidRDefault="0092551B" w:rsidP="0092551B">
      <w:pPr>
        <w:ind w:left="360"/>
        <w:jc w:val="both"/>
      </w:pPr>
      <w:r>
        <w:t>А. наличием ядра</w:t>
      </w:r>
      <w:r>
        <w:tab/>
      </w:r>
      <w:r>
        <w:tab/>
      </w:r>
      <w:r>
        <w:tab/>
        <w:t>В. отсутствие ядра</w:t>
      </w:r>
    </w:p>
    <w:p w:rsidR="0092551B" w:rsidRDefault="0092551B" w:rsidP="0092551B">
      <w:pPr>
        <w:ind w:left="360"/>
        <w:jc w:val="both"/>
      </w:pPr>
      <w:r>
        <w:t>Б. клеточная стенка</w:t>
      </w:r>
      <w:r>
        <w:tab/>
      </w:r>
      <w:r>
        <w:tab/>
      </w:r>
      <w:r>
        <w:tab/>
        <w:t>Г. рибосомы</w:t>
      </w:r>
    </w:p>
    <w:p w:rsidR="0092551B" w:rsidRDefault="0092551B" w:rsidP="0092551B">
      <w:pPr>
        <w:numPr>
          <w:ilvl w:val="0"/>
          <w:numId w:val="30"/>
        </w:numPr>
        <w:jc w:val="both"/>
      </w:pPr>
      <w:r>
        <w:t>На какой стадии энергетического обмена происходит образование воды, углекислого газа и 36 молекул АТФ?</w:t>
      </w:r>
    </w:p>
    <w:p w:rsidR="0092551B" w:rsidRDefault="0092551B" w:rsidP="0092551B">
      <w:pPr>
        <w:ind w:left="360"/>
        <w:jc w:val="both"/>
      </w:pPr>
      <w:r>
        <w:t xml:space="preserve">А. </w:t>
      </w:r>
      <w:proofErr w:type="gramStart"/>
      <w:r>
        <w:t>подготовительный</w:t>
      </w:r>
      <w:proofErr w:type="gramEnd"/>
      <w:r>
        <w:tab/>
      </w:r>
      <w:r>
        <w:tab/>
      </w:r>
      <w:r>
        <w:tab/>
        <w:t>В. спиртовое брожение</w:t>
      </w:r>
    </w:p>
    <w:p w:rsidR="0092551B" w:rsidRDefault="0092551B" w:rsidP="0092551B">
      <w:pPr>
        <w:ind w:left="360"/>
        <w:jc w:val="both"/>
      </w:pPr>
      <w:r>
        <w:t>Б. гликолиз</w:t>
      </w:r>
      <w:r>
        <w:tab/>
      </w:r>
      <w:r>
        <w:tab/>
      </w:r>
      <w:r>
        <w:tab/>
      </w:r>
      <w:r>
        <w:tab/>
        <w:t>Г. клеточное дыхание</w:t>
      </w:r>
    </w:p>
    <w:p w:rsidR="0092551B" w:rsidRDefault="0092551B" w:rsidP="0092551B">
      <w:pPr>
        <w:numPr>
          <w:ilvl w:val="0"/>
          <w:numId w:val="30"/>
        </w:numPr>
        <w:jc w:val="both"/>
      </w:pPr>
      <w:r>
        <w:t>Каким способом питаются грибы:</w:t>
      </w:r>
    </w:p>
    <w:p w:rsidR="0092551B" w:rsidRDefault="0092551B" w:rsidP="0092551B">
      <w:pPr>
        <w:ind w:left="360"/>
        <w:jc w:val="both"/>
      </w:pPr>
      <w:r>
        <w:t>А. гетеротрофы</w:t>
      </w:r>
      <w:r>
        <w:tab/>
      </w:r>
      <w:r>
        <w:tab/>
      </w:r>
      <w:r>
        <w:tab/>
        <w:t xml:space="preserve">В. </w:t>
      </w:r>
      <w:proofErr w:type="spellStart"/>
      <w:r>
        <w:t>голозои</w:t>
      </w:r>
      <w:proofErr w:type="spellEnd"/>
    </w:p>
    <w:p w:rsidR="0092551B" w:rsidRDefault="0092551B" w:rsidP="0092551B">
      <w:pPr>
        <w:ind w:left="360"/>
        <w:jc w:val="both"/>
      </w:pPr>
      <w:r>
        <w:t>Б. автотрофы</w:t>
      </w:r>
      <w:r>
        <w:tab/>
      </w:r>
      <w:r>
        <w:tab/>
      </w:r>
      <w:r>
        <w:tab/>
        <w:t>Г. сапрофиты</w:t>
      </w:r>
    </w:p>
    <w:p w:rsidR="0092551B" w:rsidRDefault="0092551B" w:rsidP="0092551B">
      <w:pPr>
        <w:numPr>
          <w:ilvl w:val="0"/>
          <w:numId w:val="30"/>
        </w:numPr>
        <w:jc w:val="both"/>
      </w:pPr>
      <w:r>
        <w:t>При какой фазе митоза происходит удвоение молекул ДНК?</w:t>
      </w:r>
    </w:p>
    <w:p w:rsidR="0092551B" w:rsidRDefault="0092551B" w:rsidP="0092551B">
      <w:pPr>
        <w:ind w:left="360"/>
        <w:jc w:val="both"/>
      </w:pPr>
      <w:r>
        <w:lastRenderedPageBreak/>
        <w:t>А. интерфаза</w:t>
      </w:r>
      <w:r>
        <w:tab/>
      </w:r>
      <w:r>
        <w:tab/>
        <w:t>В. метафаза</w:t>
      </w:r>
    </w:p>
    <w:p w:rsidR="0092551B" w:rsidRDefault="0092551B" w:rsidP="0092551B">
      <w:pPr>
        <w:ind w:left="360"/>
        <w:jc w:val="both"/>
      </w:pPr>
      <w:r>
        <w:t>Б. анафаза</w:t>
      </w:r>
      <w:r>
        <w:tab/>
      </w:r>
      <w:r>
        <w:tab/>
        <w:t>Г. телофаза</w:t>
      </w:r>
    </w:p>
    <w:p w:rsidR="0092551B" w:rsidRDefault="0092551B" w:rsidP="0092551B">
      <w:pPr>
        <w:ind w:firstLine="360"/>
        <w:jc w:val="both"/>
      </w:pPr>
      <w:r>
        <w:t>17. Индивидуальное развитие организма – это:</w:t>
      </w:r>
    </w:p>
    <w:p w:rsidR="0092551B" w:rsidRDefault="0092551B" w:rsidP="0092551B">
      <w:pPr>
        <w:ind w:firstLine="360"/>
        <w:jc w:val="both"/>
      </w:pPr>
      <w:r>
        <w:t>А</w:t>
      </w:r>
      <w:proofErr w:type="gramStart"/>
      <w:r>
        <w:t xml:space="preserve"> .</w:t>
      </w:r>
      <w:proofErr w:type="gramEnd"/>
      <w:r>
        <w:t xml:space="preserve"> филогенез</w:t>
      </w:r>
      <w:r>
        <w:tab/>
      </w:r>
      <w:r>
        <w:tab/>
      </w:r>
      <w:r>
        <w:tab/>
        <w:t>В. онтогенез</w:t>
      </w:r>
    </w:p>
    <w:p w:rsidR="0092551B" w:rsidRDefault="0092551B" w:rsidP="0092551B">
      <w:pPr>
        <w:ind w:firstLine="360"/>
        <w:jc w:val="both"/>
      </w:pPr>
      <w:r>
        <w:t>Б</w:t>
      </w:r>
      <w:proofErr w:type="gramStart"/>
      <w:r>
        <w:t xml:space="preserve"> .</w:t>
      </w:r>
      <w:proofErr w:type="gramEnd"/>
      <w:r>
        <w:t xml:space="preserve"> гаметогенез</w:t>
      </w:r>
      <w:r>
        <w:tab/>
      </w:r>
      <w:r>
        <w:tab/>
      </w:r>
      <w:r>
        <w:tab/>
        <w:t>Г. овогенез</w:t>
      </w:r>
    </w:p>
    <w:p w:rsidR="0092551B" w:rsidRDefault="0092551B" w:rsidP="0092551B">
      <w:pPr>
        <w:ind w:firstLine="360"/>
        <w:jc w:val="both"/>
      </w:pPr>
      <w:r>
        <w:t xml:space="preserve">18. Формирование гаструлы связано </w:t>
      </w:r>
      <w:proofErr w:type="gramStart"/>
      <w:r>
        <w:t>с</w:t>
      </w:r>
      <w:proofErr w:type="gramEnd"/>
      <w:r>
        <w:t>:</w:t>
      </w:r>
    </w:p>
    <w:p w:rsidR="0092551B" w:rsidRDefault="0092551B" w:rsidP="0092551B">
      <w:pPr>
        <w:ind w:firstLine="360"/>
        <w:jc w:val="both"/>
      </w:pPr>
      <w:r>
        <w:t>А</w:t>
      </w:r>
      <w:proofErr w:type="gramStart"/>
      <w:r>
        <w:t xml:space="preserve"> .</w:t>
      </w:r>
      <w:proofErr w:type="gramEnd"/>
      <w:r>
        <w:t xml:space="preserve"> активным ростом клеток</w:t>
      </w:r>
      <w:r>
        <w:tab/>
      </w:r>
      <w:r>
        <w:tab/>
        <w:t xml:space="preserve">В. </w:t>
      </w:r>
      <w:proofErr w:type="spellStart"/>
      <w:r>
        <w:t>впячиванием</w:t>
      </w:r>
      <w:proofErr w:type="spellEnd"/>
      <w:r>
        <w:t xml:space="preserve"> зародыша</w:t>
      </w:r>
    </w:p>
    <w:p w:rsidR="0092551B" w:rsidRDefault="0092551B" w:rsidP="0092551B">
      <w:pPr>
        <w:ind w:firstLine="360"/>
        <w:jc w:val="both"/>
      </w:pPr>
      <w:r>
        <w:t>Б</w:t>
      </w:r>
      <w:proofErr w:type="gramStart"/>
      <w:r>
        <w:t xml:space="preserve"> .</w:t>
      </w:r>
      <w:proofErr w:type="gramEnd"/>
      <w:r>
        <w:t xml:space="preserve"> дроблением</w:t>
      </w:r>
      <w:r>
        <w:tab/>
      </w:r>
      <w:r>
        <w:tab/>
      </w:r>
      <w:r>
        <w:tab/>
      </w:r>
      <w:r>
        <w:tab/>
        <w:t>Г. образованием тканей и органов</w:t>
      </w:r>
    </w:p>
    <w:p w:rsidR="0092551B" w:rsidRDefault="0092551B" w:rsidP="0092551B">
      <w:pPr>
        <w:ind w:firstLine="360"/>
        <w:jc w:val="both"/>
      </w:pPr>
      <w:r>
        <w:t>19. Кроссинговер – это:</w:t>
      </w:r>
    </w:p>
    <w:p w:rsidR="0092551B" w:rsidRDefault="0092551B" w:rsidP="0092551B">
      <w:pPr>
        <w:ind w:firstLine="360"/>
        <w:jc w:val="both"/>
      </w:pPr>
      <w:r>
        <w:t>а. обмен участками гомологичных хромосом</w:t>
      </w:r>
      <w:r>
        <w:tab/>
      </w:r>
      <w:r>
        <w:tab/>
        <w:t>в. независимое расхождение хромосом</w:t>
      </w:r>
    </w:p>
    <w:p w:rsidR="0092551B" w:rsidRDefault="0092551B" w:rsidP="0092551B">
      <w:pPr>
        <w:ind w:firstLine="360"/>
        <w:jc w:val="both"/>
      </w:pPr>
      <w:r>
        <w:t>б. слипание гомологичных хромосом</w:t>
      </w:r>
      <w:r>
        <w:tab/>
      </w:r>
      <w:r>
        <w:tab/>
      </w:r>
      <w:r>
        <w:tab/>
      </w:r>
      <w:proofErr w:type="gramStart"/>
      <w:r>
        <w:t>г</w:t>
      </w:r>
      <w:proofErr w:type="gramEnd"/>
      <w:r>
        <w:t>. разновидность митоза</w:t>
      </w:r>
    </w:p>
    <w:p w:rsidR="0092551B" w:rsidRDefault="0092551B" w:rsidP="0092551B">
      <w:pPr>
        <w:ind w:firstLine="360"/>
        <w:jc w:val="both"/>
      </w:pPr>
      <w:r>
        <w:t>20. При благоприятных условиях  бесполое размножение происходит у:</w:t>
      </w:r>
    </w:p>
    <w:p w:rsidR="0092551B" w:rsidRDefault="0092551B" w:rsidP="0092551B">
      <w:pPr>
        <w:ind w:firstLine="360"/>
        <w:jc w:val="both"/>
      </w:pPr>
      <w:proofErr w:type="gramStart"/>
      <w:r>
        <w:t>а. прыткой ящерицы</w:t>
      </w:r>
      <w:r>
        <w:tab/>
      </w:r>
      <w:r>
        <w:tab/>
        <w:t>в. пресноводной гидры</w:t>
      </w:r>
      <w:proofErr w:type="gramEnd"/>
    </w:p>
    <w:p w:rsidR="0092551B" w:rsidRDefault="0092551B" w:rsidP="0092551B">
      <w:pPr>
        <w:ind w:firstLine="360"/>
        <w:jc w:val="both"/>
      </w:pPr>
      <w:r>
        <w:t>б. кукушки</w:t>
      </w:r>
      <w:r>
        <w:tab/>
      </w:r>
      <w:r>
        <w:tab/>
      </w:r>
      <w:r>
        <w:tab/>
      </w:r>
      <w:proofErr w:type="gramStart"/>
      <w:r>
        <w:t>г</w:t>
      </w:r>
      <w:proofErr w:type="gramEnd"/>
      <w:r>
        <w:t>. прудовой лягушки</w:t>
      </w:r>
    </w:p>
    <w:p w:rsidR="0092551B" w:rsidRDefault="0092551B" w:rsidP="0092551B">
      <w:pPr>
        <w:ind w:left="360"/>
        <w:jc w:val="center"/>
        <w:rPr>
          <w:b/>
        </w:rPr>
      </w:pPr>
      <w:r>
        <w:rPr>
          <w:b/>
        </w:rPr>
        <w:t>Часть В.</w:t>
      </w:r>
    </w:p>
    <w:p w:rsidR="0092551B" w:rsidRDefault="0092551B" w:rsidP="0092551B">
      <w:pPr>
        <w:numPr>
          <w:ilvl w:val="0"/>
          <w:numId w:val="31"/>
        </w:numPr>
        <w:jc w:val="both"/>
        <w:rPr>
          <w:b/>
        </w:rPr>
      </w:pPr>
      <w:r>
        <w:rPr>
          <w:b/>
        </w:rPr>
        <w:t>Выберите три правильных ответа из шести. В отличие от митоза при мейозе:</w:t>
      </w:r>
    </w:p>
    <w:p w:rsidR="0092551B" w:rsidRDefault="0092551B" w:rsidP="0092551B">
      <w:pPr>
        <w:ind w:left="360"/>
        <w:jc w:val="both"/>
      </w:pPr>
      <w:r>
        <w:t>а. происходит кроссинговер</w:t>
      </w:r>
    </w:p>
    <w:p w:rsidR="0092551B" w:rsidRDefault="0092551B" w:rsidP="0092551B">
      <w:pPr>
        <w:ind w:left="360"/>
        <w:jc w:val="both"/>
      </w:pPr>
      <w:proofErr w:type="gramStart"/>
      <w:r>
        <w:t>б</w:t>
      </w:r>
      <w:proofErr w:type="gramEnd"/>
      <w:r>
        <w:t>. удваивается ДНК</w:t>
      </w:r>
    </w:p>
    <w:p w:rsidR="0092551B" w:rsidRDefault="0092551B" w:rsidP="0092551B">
      <w:pPr>
        <w:ind w:left="360"/>
        <w:jc w:val="both"/>
      </w:pPr>
      <w:r>
        <w:t>в. образуется гаплоидные клетки</w:t>
      </w:r>
    </w:p>
    <w:p w:rsidR="0092551B" w:rsidRDefault="0092551B" w:rsidP="0092551B">
      <w:pPr>
        <w:ind w:left="360"/>
        <w:jc w:val="both"/>
      </w:pPr>
      <w:r>
        <w:t>г. получаются клетки идентичные материнской</w:t>
      </w:r>
    </w:p>
    <w:p w:rsidR="0092551B" w:rsidRDefault="0092551B" w:rsidP="0092551B">
      <w:pPr>
        <w:ind w:left="360"/>
        <w:jc w:val="both"/>
      </w:pPr>
      <w:r>
        <w:t>д. из одной материнской клетки образуются четыре дочерних</w:t>
      </w:r>
    </w:p>
    <w:p w:rsidR="0092551B" w:rsidRPr="008A4446" w:rsidRDefault="0092551B" w:rsidP="0092551B">
      <w:pPr>
        <w:ind w:left="360"/>
        <w:jc w:val="both"/>
      </w:pPr>
      <w:r>
        <w:t>е. происходит разрушение ядерной оболочки в профазе</w:t>
      </w:r>
    </w:p>
    <w:p w:rsidR="0092551B" w:rsidRPr="00AA04D4" w:rsidRDefault="0092551B" w:rsidP="0092551B">
      <w:pPr>
        <w:numPr>
          <w:ilvl w:val="0"/>
          <w:numId w:val="31"/>
        </w:numPr>
        <w:jc w:val="both"/>
        <w:rPr>
          <w:b/>
        </w:rPr>
      </w:pPr>
      <w:r>
        <w:rPr>
          <w:b/>
        </w:rPr>
        <w:t>Установите соответствие между законами Г. Менделя и их характеристиками.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202"/>
        <w:gridCol w:w="838"/>
        <w:gridCol w:w="4372"/>
      </w:tblGrid>
      <w:tr w:rsidR="0092551B" w:rsidTr="0092551B">
        <w:tc>
          <w:tcPr>
            <w:tcW w:w="1008" w:type="dxa"/>
          </w:tcPr>
          <w:p w:rsidR="0092551B" w:rsidRDefault="0092551B" w:rsidP="0092551B">
            <w:pPr>
              <w:jc w:val="both"/>
            </w:pPr>
          </w:p>
        </w:tc>
        <w:tc>
          <w:tcPr>
            <w:tcW w:w="4202" w:type="dxa"/>
          </w:tcPr>
          <w:p w:rsidR="0092551B" w:rsidRPr="006C7F48" w:rsidRDefault="0092551B" w:rsidP="0092551B">
            <w:pPr>
              <w:jc w:val="center"/>
              <w:rPr>
                <w:b/>
              </w:rPr>
            </w:pPr>
            <w:r w:rsidRPr="006C7F48">
              <w:rPr>
                <w:b/>
              </w:rPr>
              <w:t>Закон</w:t>
            </w:r>
          </w:p>
        </w:tc>
        <w:tc>
          <w:tcPr>
            <w:tcW w:w="838" w:type="dxa"/>
          </w:tcPr>
          <w:p w:rsidR="0092551B" w:rsidRPr="006C7F48" w:rsidRDefault="0092551B" w:rsidP="0092551B">
            <w:pPr>
              <w:jc w:val="center"/>
              <w:rPr>
                <w:b/>
              </w:rPr>
            </w:pPr>
          </w:p>
        </w:tc>
        <w:tc>
          <w:tcPr>
            <w:tcW w:w="4372" w:type="dxa"/>
          </w:tcPr>
          <w:p w:rsidR="0092551B" w:rsidRPr="006C7F48" w:rsidRDefault="0092551B" w:rsidP="0092551B">
            <w:pPr>
              <w:jc w:val="center"/>
              <w:rPr>
                <w:b/>
              </w:rPr>
            </w:pPr>
            <w:r w:rsidRPr="006C7F48">
              <w:rPr>
                <w:b/>
              </w:rPr>
              <w:t xml:space="preserve">Характеристика </w:t>
            </w:r>
          </w:p>
        </w:tc>
      </w:tr>
      <w:tr w:rsidR="0092551B" w:rsidTr="0092551B">
        <w:tc>
          <w:tcPr>
            <w:tcW w:w="1008" w:type="dxa"/>
          </w:tcPr>
          <w:p w:rsidR="0092551B" w:rsidRDefault="0092551B" w:rsidP="0092551B">
            <w:pPr>
              <w:jc w:val="both"/>
            </w:pPr>
            <w:r>
              <w:t>1.</w:t>
            </w:r>
          </w:p>
        </w:tc>
        <w:tc>
          <w:tcPr>
            <w:tcW w:w="4202" w:type="dxa"/>
          </w:tcPr>
          <w:p w:rsidR="0092551B" w:rsidRPr="00206876" w:rsidRDefault="0092551B" w:rsidP="0092551B">
            <w:pPr>
              <w:jc w:val="both"/>
            </w:pPr>
            <w:r w:rsidRPr="006C7F48">
              <w:rPr>
                <w:lang w:val="en-US"/>
              </w:rPr>
              <w:t xml:space="preserve">II </w:t>
            </w:r>
            <w:r>
              <w:t>закон Менделя</w:t>
            </w:r>
          </w:p>
        </w:tc>
        <w:tc>
          <w:tcPr>
            <w:tcW w:w="838" w:type="dxa"/>
          </w:tcPr>
          <w:p w:rsidR="0092551B" w:rsidRDefault="0092551B" w:rsidP="0092551B">
            <w:pPr>
              <w:jc w:val="both"/>
            </w:pPr>
            <w:r>
              <w:t>А.</w:t>
            </w:r>
          </w:p>
        </w:tc>
        <w:tc>
          <w:tcPr>
            <w:tcW w:w="4372" w:type="dxa"/>
          </w:tcPr>
          <w:p w:rsidR="0092551B" w:rsidRDefault="0092551B" w:rsidP="0092551B">
            <w:pPr>
              <w:jc w:val="both"/>
            </w:pPr>
            <w:r>
              <w:t>Моногибридное скрещивание</w:t>
            </w:r>
          </w:p>
        </w:tc>
      </w:tr>
      <w:tr w:rsidR="0092551B" w:rsidTr="0092551B">
        <w:tc>
          <w:tcPr>
            <w:tcW w:w="1008" w:type="dxa"/>
          </w:tcPr>
          <w:p w:rsidR="0092551B" w:rsidRDefault="0092551B" w:rsidP="0092551B">
            <w:pPr>
              <w:jc w:val="both"/>
            </w:pPr>
            <w:r>
              <w:t>2.</w:t>
            </w:r>
          </w:p>
        </w:tc>
        <w:tc>
          <w:tcPr>
            <w:tcW w:w="4202" w:type="dxa"/>
          </w:tcPr>
          <w:p w:rsidR="0092551B" w:rsidRPr="00206876" w:rsidRDefault="0092551B" w:rsidP="0092551B">
            <w:pPr>
              <w:jc w:val="both"/>
            </w:pPr>
            <w:r w:rsidRPr="006C7F48">
              <w:rPr>
                <w:lang w:val="en-US"/>
              </w:rPr>
              <w:t xml:space="preserve">III </w:t>
            </w:r>
            <w:r>
              <w:t>закон Менделя</w:t>
            </w:r>
          </w:p>
        </w:tc>
        <w:tc>
          <w:tcPr>
            <w:tcW w:w="838" w:type="dxa"/>
          </w:tcPr>
          <w:p w:rsidR="0092551B" w:rsidRDefault="0092551B" w:rsidP="0092551B">
            <w:pPr>
              <w:jc w:val="both"/>
            </w:pPr>
            <w:r>
              <w:t>Б.</w:t>
            </w:r>
          </w:p>
        </w:tc>
        <w:tc>
          <w:tcPr>
            <w:tcW w:w="4372" w:type="dxa"/>
          </w:tcPr>
          <w:p w:rsidR="0092551B" w:rsidRDefault="0092551B" w:rsidP="0092551B">
            <w:pPr>
              <w:jc w:val="both"/>
            </w:pPr>
            <w:proofErr w:type="spellStart"/>
            <w:r>
              <w:t>Дигибридное</w:t>
            </w:r>
            <w:proofErr w:type="spellEnd"/>
            <w:r>
              <w:t xml:space="preserve"> скрещивание</w:t>
            </w:r>
          </w:p>
        </w:tc>
      </w:tr>
      <w:tr w:rsidR="0092551B" w:rsidTr="0092551B">
        <w:tc>
          <w:tcPr>
            <w:tcW w:w="1008" w:type="dxa"/>
          </w:tcPr>
          <w:p w:rsidR="0092551B" w:rsidRDefault="0092551B" w:rsidP="0092551B">
            <w:pPr>
              <w:jc w:val="both"/>
            </w:pPr>
          </w:p>
        </w:tc>
        <w:tc>
          <w:tcPr>
            <w:tcW w:w="4202" w:type="dxa"/>
          </w:tcPr>
          <w:p w:rsidR="0092551B" w:rsidRDefault="0092551B" w:rsidP="0092551B">
            <w:pPr>
              <w:jc w:val="both"/>
            </w:pPr>
          </w:p>
        </w:tc>
        <w:tc>
          <w:tcPr>
            <w:tcW w:w="838" w:type="dxa"/>
          </w:tcPr>
          <w:p w:rsidR="0092551B" w:rsidRDefault="0092551B" w:rsidP="0092551B">
            <w:pPr>
              <w:jc w:val="both"/>
            </w:pPr>
            <w:r>
              <w:t>В.</w:t>
            </w:r>
          </w:p>
        </w:tc>
        <w:tc>
          <w:tcPr>
            <w:tcW w:w="4372" w:type="dxa"/>
          </w:tcPr>
          <w:p w:rsidR="0092551B" w:rsidRDefault="0092551B" w:rsidP="0092551B">
            <w:pPr>
              <w:jc w:val="both"/>
            </w:pPr>
            <w:r>
              <w:t xml:space="preserve">Закон расщепления признаков </w:t>
            </w:r>
          </w:p>
        </w:tc>
      </w:tr>
      <w:tr w:rsidR="0092551B" w:rsidTr="0092551B">
        <w:tc>
          <w:tcPr>
            <w:tcW w:w="1008" w:type="dxa"/>
          </w:tcPr>
          <w:p w:rsidR="0092551B" w:rsidRDefault="0092551B" w:rsidP="0092551B">
            <w:pPr>
              <w:jc w:val="both"/>
            </w:pPr>
          </w:p>
        </w:tc>
        <w:tc>
          <w:tcPr>
            <w:tcW w:w="4202" w:type="dxa"/>
          </w:tcPr>
          <w:p w:rsidR="0092551B" w:rsidRDefault="0092551B" w:rsidP="0092551B">
            <w:pPr>
              <w:jc w:val="both"/>
            </w:pPr>
          </w:p>
        </w:tc>
        <w:tc>
          <w:tcPr>
            <w:tcW w:w="838" w:type="dxa"/>
          </w:tcPr>
          <w:p w:rsidR="0092551B" w:rsidRDefault="0092551B" w:rsidP="0092551B">
            <w:pPr>
              <w:jc w:val="both"/>
            </w:pPr>
            <w:r>
              <w:t>Г.</w:t>
            </w:r>
          </w:p>
        </w:tc>
        <w:tc>
          <w:tcPr>
            <w:tcW w:w="4372" w:type="dxa"/>
          </w:tcPr>
          <w:p w:rsidR="0092551B" w:rsidRDefault="0092551B" w:rsidP="0092551B">
            <w:pPr>
              <w:jc w:val="both"/>
            </w:pPr>
            <w:r>
              <w:t>Расщепление по фенотипу 9:3:3:1</w:t>
            </w:r>
          </w:p>
        </w:tc>
      </w:tr>
      <w:tr w:rsidR="0092551B" w:rsidTr="0092551B">
        <w:tc>
          <w:tcPr>
            <w:tcW w:w="1008" w:type="dxa"/>
          </w:tcPr>
          <w:p w:rsidR="0092551B" w:rsidRDefault="0092551B" w:rsidP="0092551B">
            <w:pPr>
              <w:jc w:val="both"/>
            </w:pPr>
          </w:p>
        </w:tc>
        <w:tc>
          <w:tcPr>
            <w:tcW w:w="4202" w:type="dxa"/>
          </w:tcPr>
          <w:p w:rsidR="0092551B" w:rsidRDefault="0092551B" w:rsidP="0092551B">
            <w:pPr>
              <w:jc w:val="both"/>
            </w:pPr>
          </w:p>
        </w:tc>
        <w:tc>
          <w:tcPr>
            <w:tcW w:w="838" w:type="dxa"/>
          </w:tcPr>
          <w:p w:rsidR="0092551B" w:rsidRDefault="0092551B" w:rsidP="0092551B">
            <w:pPr>
              <w:jc w:val="both"/>
            </w:pPr>
            <w:r>
              <w:t>Д.</w:t>
            </w:r>
          </w:p>
        </w:tc>
        <w:tc>
          <w:tcPr>
            <w:tcW w:w="4372" w:type="dxa"/>
          </w:tcPr>
          <w:p w:rsidR="0092551B" w:rsidRDefault="0092551B" w:rsidP="0092551B">
            <w:pPr>
              <w:jc w:val="both"/>
            </w:pPr>
            <w:r>
              <w:t>Расщепление по фенотипу 3:1</w:t>
            </w:r>
          </w:p>
        </w:tc>
      </w:tr>
      <w:tr w:rsidR="0092551B" w:rsidTr="0092551B">
        <w:tc>
          <w:tcPr>
            <w:tcW w:w="1008" w:type="dxa"/>
          </w:tcPr>
          <w:p w:rsidR="0092551B" w:rsidRDefault="0092551B" w:rsidP="0092551B">
            <w:pPr>
              <w:jc w:val="both"/>
            </w:pPr>
          </w:p>
        </w:tc>
        <w:tc>
          <w:tcPr>
            <w:tcW w:w="4202" w:type="dxa"/>
          </w:tcPr>
          <w:p w:rsidR="0092551B" w:rsidRDefault="0092551B" w:rsidP="0092551B">
            <w:pPr>
              <w:jc w:val="both"/>
            </w:pPr>
          </w:p>
        </w:tc>
        <w:tc>
          <w:tcPr>
            <w:tcW w:w="838" w:type="dxa"/>
          </w:tcPr>
          <w:p w:rsidR="0092551B" w:rsidRDefault="0092551B" w:rsidP="0092551B">
            <w:pPr>
              <w:jc w:val="both"/>
            </w:pPr>
            <w:r>
              <w:t>Е.</w:t>
            </w:r>
          </w:p>
        </w:tc>
        <w:tc>
          <w:tcPr>
            <w:tcW w:w="4372" w:type="dxa"/>
          </w:tcPr>
          <w:p w:rsidR="0092551B" w:rsidRDefault="0092551B" w:rsidP="0092551B">
            <w:pPr>
              <w:jc w:val="both"/>
            </w:pPr>
            <w:r>
              <w:t>Закон независимого распределения признаков</w:t>
            </w:r>
          </w:p>
        </w:tc>
      </w:tr>
    </w:tbl>
    <w:p w:rsidR="0092551B" w:rsidRDefault="0092551B" w:rsidP="0092551B">
      <w:pPr>
        <w:ind w:left="360"/>
        <w:jc w:val="both"/>
      </w:pPr>
    </w:p>
    <w:p w:rsidR="0092551B" w:rsidRPr="00FF7C48" w:rsidRDefault="0092551B" w:rsidP="0092551B">
      <w:pPr>
        <w:ind w:left="360"/>
        <w:jc w:val="both"/>
        <w:rPr>
          <w:b/>
        </w:rPr>
      </w:pPr>
      <w:r w:rsidRPr="00FF7C48">
        <w:rPr>
          <w:b/>
        </w:rPr>
        <w:t>Часть С.</w:t>
      </w:r>
    </w:p>
    <w:p w:rsidR="0092551B" w:rsidRPr="00FF7C48" w:rsidRDefault="0092551B" w:rsidP="0092551B">
      <w:pPr>
        <w:numPr>
          <w:ilvl w:val="0"/>
          <w:numId w:val="33"/>
        </w:numPr>
        <w:jc w:val="both"/>
        <w:rPr>
          <w:b/>
        </w:rPr>
      </w:pPr>
      <w:r w:rsidRPr="00FF7C48">
        <w:rPr>
          <w:b/>
        </w:rPr>
        <w:lastRenderedPageBreak/>
        <w:t>Сравните митоз и мейоз. Назовите черты сходства и различия в этих процессах.</w:t>
      </w:r>
    </w:p>
    <w:p w:rsidR="0092551B" w:rsidRPr="00FF7C48" w:rsidRDefault="0092551B" w:rsidP="0092551B">
      <w:pPr>
        <w:numPr>
          <w:ilvl w:val="0"/>
          <w:numId w:val="33"/>
        </w:numPr>
        <w:jc w:val="both"/>
        <w:rPr>
          <w:b/>
        </w:rPr>
      </w:pPr>
      <w:r w:rsidRPr="00FF7C48">
        <w:rPr>
          <w:b/>
        </w:rPr>
        <w:t>Перечислите основные причины разнообразия потомства при половом размножении.</w:t>
      </w:r>
    </w:p>
    <w:p w:rsidR="0092551B" w:rsidRPr="00FF7C48" w:rsidRDefault="0092551B" w:rsidP="0092551B">
      <w:pPr>
        <w:ind w:left="360"/>
        <w:jc w:val="both"/>
        <w:rPr>
          <w:b/>
        </w:rPr>
      </w:pPr>
      <w:r w:rsidRPr="00FF7C48">
        <w:rPr>
          <w:b/>
        </w:rPr>
        <w:t>3.Укажите номера предложений, в которых допущены ошибки. Объясните их.</w:t>
      </w:r>
    </w:p>
    <w:p w:rsidR="0092551B" w:rsidRPr="00A6546E" w:rsidRDefault="0092551B" w:rsidP="0092551B">
      <w:pPr>
        <w:ind w:left="360"/>
        <w:jc w:val="both"/>
      </w:pPr>
      <w:r>
        <w:t xml:space="preserve">1. </w:t>
      </w:r>
      <w:r w:rsidRPr="00A6546E">
        <w:t>Нуклеиновые кислоты, как и белки, являются биополимерами.</w:t>
      </w:r>
    </w:p>
    <w:p w:rsidR="0092551B" w:rsidRPr="00A6546E" w:rsidRDefault="0092551B" w:rsidP="0092551B">
      <w:pPr>
        <w:ind w:left="360"/>
        <w:jc w:val="both"/>
      </w:pPr>
      <w:r>
        <w:t xml:space="preserve">2. </w:t>
      </w:r>
      <w:r w:rsidRPr="00A6546E">
        <w:t>В клетках содержатся нуклеиновые кислоты двух видов – ДНК и АТФ.</w:t>
      </w:r>
    </w:p>
    <w:p w:rsidR="0092551B" w:rsidRPr="00A6546E" w:rsidRDefault="0092551B" w:rsidP="0092551B">
      <w:pPr>
        <w:ind w:left="360"/>
        <w:jc w:val="both"/>
      </w:pPr>
      <w:r>
        <w:t xml:space="preserve">3. </w:t>
      </w:r>
      <w:r w:rsidRPr="00A6546E">
        <w:t>Мономерами нуклеиновых кислот служат аминокислоты.</w:t>
      </w:r>
    </w:p>
    <w:p w:rsidR="0092551B" w:rsidRPr="00A6546E" w:rsidRDefault="0092551B" w:rsidP="0092551B">
      <w:pPr>
        <w:ind w:left="360"/>
        <w:jc w:val="both"/>
      </w:pPr>
      <w:r>
        <w:t xml:space="preserve">4. </w:t>
      </w:r>
      <w:r w:rsidRPr="00A6546E">
        <w:t xml:space="preserve">В состав ДНК входит четыре азотистых основания: </w:t>
      </w:r>
      <w:proofErr w:type="spellStart"/>
      <w:r w:rsidRPr="00A6546E">
        <w:t>аденин</w:t>
      </w:r>
      <w:proofErr w:type="spellEnd"/>
      <w:r w:rsidRPr="00A6546E">
        <w:t xml:space="preserve">, лизин, </w:t>
      </w:r>
      <w:proofErr w:type="spellStart"/>
      <w:r w:rsidRPr="00A6546E">
        <w:t>тимин</w:t>
      </w:r>
      <w:proofErr w:type="spellEnd"/>
      <w:r w:rsidRPr="00A6546E">
        <w:t xml:space="preserve">, </w:t>
      </w:r>
      <w:proofErr w:type="spellStart"/>
      <w:r w:rsidRPr="00A6546E">
        <w:t>цитозин</w:t>
      </w:r>
      <w:proofErr w:type="spellEnd"/>
      <w:r w:rsidRPr="00A6546E">
        <w:t>.</w:t>
      </w:r>
    </w:p>
    <w:p w:rsidR="0092551B" w:rsidRPr="00A6546E" w:rsidRDefault="0092551B" w:rsidP="0092551B">
      <w:pPr>
        <w:ind w:left="360"/>
        <w:jc w:val="both"/>
      </w:pPr>
      <w:r>
        <w:t xml:space="preserve">5. </w:t>
      </w:r>
      <w:r w:rsidRPr="00A6546E">
        <w:t xml:space="preserve">ДНК  обеспечивает хранение наследственной информации и её передачу от материнской клетки </w:t>
      </w:r>
      <w:proofErr w:type="gramStart"/>
      <w:r w:rsidRPr="00A6546E">
        <w:t>к</w:t>
      </w:r>
      <w:proofErr w:type="gramEnd"/>
      <w:r w:rsidRPr="00A6546E">
        <w:t xml:space="preserve"> дочерней.</w:t>
      </w:r>
    </w:p>
    <w:p w:rsidR="0092551B" w:rsidRDefault="0092551B" w:rsidP="0092551B">
      <w:pPr>
        <w:ind w:left="360"/>
        <w:jc w:val="both"/>
      </w:pPr>
      <w:r>
        <w:t xml:space="preserve">6. </w:t>
      </w:r>
      <w:r w:rsidRPr="00A6546E">
        <w:t>В середине двадцатого столетия было установлено, что молекула ДНК состоит из двух спирально закрученных цепей.</w:t>
      </w:r>
    </w:p>
    <w:p w:rsidR="00D411F0" w:rsidRDefault="00D411F0" w:rsidP="00D411F0">
      <w:pPr>
        <w:spacing w:after="429"/>
        <w:ind w:left="60" w:right="340" w:firstLine="520"/>
        <w:rPr>
          <w:i/>
          <w:sz w:val="32"/>
          <w:szCs w:val="32"/>
        </w:rPr>
      </w:pPr>
    </w:p>
    <w:p w:rsidR="0092551B" w:rsidRPr="00446604" w:rsidRDefault="0092551B" w:rsidP="0092551B">
      <w:pPr>
        <w:ind w:left="360"/>
        <w:jc w:val="center"/>
        <w:rPr>
          <w:b/>
        </w:rPr>
      </w:pPr>
      <w:r w:rsidRPr="00446604">
        <w:rPr>
          <w:b/>
        </w:rPr>
        <w:t>Ответы на контрольную работу</w:t>
      </w:r>
      <w:r>
        <w:rPr>
          <w:b/>
        </w:rPr>
        <w:t xml:space="preserve"> за год</w:t>
      </w:r>
      <w:r w:rsidRPr="00446604">
        <w:rPr>
          <w:b/>
        </w:rPr>
        <w:t>.</w:t>
      </w:r>
      <w:r>
        <w:rPr>
          <w:b/>
        </w:rPr>
        <w:t xml:space="preserve"> 10 класс.</w:t>
      </w:r>
    </w:p>
    <w:p w:rsidR="0092551B" w:rsidRPr="00446604" w:rsidRDefault="0092551B" w:rsidP="0092551B">
      <w:pPr>
        <w:ind w:left="360"/>
        <w:jc w:val="center"/>
        <w:rPr>
          <w:b/>
        </w:rPr>
      </w:pPr>
      <w:r w:rsidRPr="00446604">
        <w:rPr>
          <w:b/>
        </w:rPr>
        <w:t>1 вариант.</w:t>
      </w:r>
    </w:p>
    <w:p w:rsidR="0092551B" w:rsidRPr="00446604" w:rsidRDefault="0092551B" w:rsidP="0092551B">
      <w:pPr>
        <w:ind w:left="360"/>
        <w:jc w:val="center"/>
        <w:rPr>
          <w:b/>
        </w:rPr>
      </w:pPr>
      <w:r w:rsidRPr="00446604">
        <w:rPr>
          <w:b/>
        </w:rPr>
        <w:t xml:space="preserve">Часть А. Выбор ответа из 4 </w:t>
      </w:r>
      <w:r>
        <w:rPr>
          <w:b/>
        </w:rPr>
        <w:t>предложенных ответов</w:t>
      </w:r>
      <w:r w:rsidRPr="00446604">
        <w:rPr>
          <w:b/>
        </w:rPr>
        <w:t>. Количество баллов 20.</w:t>
      </w:r>
    </w:p>
    <w:p w:rsidR="0092551B" w:rsidRDefault="0092551B" w:rsidP="0092551B">
      <w:pPr>
        <w:ind w:left="36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2084"/>
        <w:gridCol w:w="2084"/>
        <w:gridCol w:w="2084"/>
        <w:gridCol w:w="2084"/>
      </w:tblGrid>
      <w:tr w:rsidR="0092551B" w:rsidTr="0092551B">
        <w:tc>
          <w:tcPr>
            <w:tcW w:w="2084" w:type="dxa"/>
          </w:tcPr>
          <w:p w:rsidR="0092551B" w:rsidRDefault="0092551B" w:rsidP="0092551B">
            <w:pPr>
              <w:jc w:val="center"/>
            </w:pPr>
            <w:r>
              <w:t>1</w:t>
            </w:r>
          </w:p>
        </w:tc>
        <w:tc>
          <w:tcPr>
            <w:tcW w:w="2084" w:type="dxa"/>
          </w:tcPr>
          <w:p w:rsidR="0092551B" w:rsidRDefault="0092551B" w:rsidP="0092551B">
            <w:pPr>
              <w:jc w:val="center"/>
            </w:pPr>
            <w:r>
              <w:t>2</w:t>
            </w:r>
          </w:p>
        </w:tc>
        <w:tc>
          <w:tcPr>
            <w:tcW w:w="2084" w:type="dxa"/>
          </w:tcPr>
          <w:p w:rsidR="0092551B" w:rsidRDefault="0092551B" w:rsidP="0092551B">
            <w:pPr>
              <w:jc w:val="center"/>
            </w:pPr>
            <w:r>
              <w:t>3</w:t>
            </w:r>
          </w:p>
        </w:tc>
        <w:tc>
          <w:tcPr>
            <w:tcW w:w="2084" w:type="dxa"/>
          </w:tcPr>
          <w:p w:rsidR="0092551B" w:rsidRDefault="0092551B" w:rsidP="0092551B">
            <w:pPr>
              <w:jc w:val="center"/>
            </w:pPr>
            <w:r>
              <w:t>4</w:t>
            </w:r>
          </w:p>
        </w:tc>
        <w:tc>
          <w:tcPr>
            <w:tcW w:w="2084" w:type="dxa"/>
          </w:tcPr>
          <w:p w:rsidR="0092551B" w:rsidRDefault="0092551B" w:rsidP="0092551B">
            <w:pPr>
              <w:jc w:val="center"/>
            </w:pPr>
            <w:r>
              <w:t>5</w:t>
            </w:r>
          </w:p>
        </w:tc>
      </w:tr>
      <w:tr w:rsidR="0092551B" w:rsidTr="0092551B">
        <w:tc>
          <w:tcPr>
            <w:tcW w:w="2084" w:type="dxa"/>
          </w:tcPr>
          <w:p w:rsidR="0092551B" w:rsidRDefault="0092551B" w:rsidP="0092551B">
            <w:pPr>
              <w:jc w:val="center"/>
            </w:pPr>
            <w:r>
              <w:t xml:space="preserve">Г </w:t>
            </w:r>
          </w:p>
        </w:tc>
        <w:tc>
          <w:tcPr>
            <w:tcW w:w="2084" w:type="dxa"/>
          </w:tcPr>
          <w:p w:rsidR="0092551B" w:rsidRDefault="0092551B" w:rsidP="0092551B">
            <w:pPr>
              <w:jc w:val="center"/>
            </w:pPr>
            <w:r>
              <w:t>Б</w:t>
            </w:r>
          </w:p>
        </w:tc>
        <w:tc>
          <w:tcPr>
            <w:tcW w:w="2084" w:type="dxa"/>
          </w:tcPr>
          <w:p w:rsidR="0092551B" w:rsidRDefault="0092551B" w:rsidP="0092551B">
            <w:pPr>
              <w:jc w:val="center"/>
            </w:pPr>
            <w:r>
              <w:t xml:space="preserve">Г </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Б</w:t>
            </w:r>
          </w:p>
        </w:tc>
      </w:tr>
      <w:tr w:rsidR="0092551B" w:rsidTr="0092551B">
        <w:tc>
          <w:tcPr>
            <w:tcW w:w="2084" w:type="dxa"/>
          </w:tcPr>
          <w:p w:rsidR="0092551B" w:rsidRDefault="0092551B" w:rsidP="0092551B">
            <w:pPr>
              <w:jc w:val="center"/>
            </w:pPr>
            <w:r>
              <w:t>6</w:t>
            </w:r>
          </w:p>
        </w:tc>
        <w:tc>
          <w:tcPr>
            <w:tcW w:w="2084" w:type="dxa"/>
          </w:tcPr>
          <w:p w:rsidR="0092551B" w:rsidRDefault="0092551B" w:rsidP="0092551B">
            <w:pPr>
              <w:jc w:val="center"/>
            </w:pPr>
            <w:r>
              <w:t>7</w:t>
            </w:r>
          </w:p>
        </w:tc>
        <w:tc>
          <w:tcPr>
            <w:tcW w:w="2084" w:type="dxa"/>
          </w:tcPr>
          <w:p w:rsidR="0092551B" w:rsidRDefault="0092551B" w:rsidP="0092551B">
            <w:pPr>
              <w:jc w:val="center"/>
            </w:pPr>
            <w:r>
              <w:t>8</w:t>
            </w:r>
          </w:p>
        </w:tc>
        <w:tc>
          <w:tcPr>
            <w:tcW w:w="2084" w:type="dxa"/>
          </w:tcPr>
          <w:p w:rsidR="0092551B" w:rsidRDefault="0092551B" w:rsidP="0092551B">
            <w:pPr>
              <w:jc w:val="center"/>
            </w:pPr>
            <w:r>
              <w:t>9</w:t>
            </w:r>
          </w:p>
        </w:tc>
        <w:tc>
          <w:tcPr>
            <w:tcW w:w="2084" w:type="dxa"/>
          </w:tcPr>
          <w:p w:rsidR="0092551B" w:rsidRDefault="0092551B" w:rsidP="0092551B">
            <w:pPr>
              <w:jc w:val="center"/>
            </w:pPr>
            <w:r>
              <w:t>10</w:t>
            </w:r>
          </w:p>
        </w:tc>
      </w:tr>
      <w:tr w:rsidR="0092551B" w:rsidTr="0092551B">
        <w:tc>
          <w:tcPr>
            <w:tcW w:w="2084" w:type="dxa"/>
          </w:tcPr>
          <w:p w:rsidR="0092551B" w:rsidRDefault="0092551B" w:rsidP="0092551B">
            <w:pPr>
              <w:jc w:val="center"/>
            </w:pPr>
            <w:r>
              <w:t xml:space="preserve">Г </w:t>
            </w:r>
          </w:p>
        </w:tc>
        <w:tc>
          <w:tcPr>
            <w:tcW w:w="2084" w:type="dxa"/>
          </w:tcPr>
          <w:p w:rsidR="0092551B" w:rsidRDefault="0092551B" w:rsidP="0092551B">
            <w:pPr>
              <w:jc w:val="center"/>
            </w:pPr>
            <w:r>
              <w:t>Б</w:t>
            </w:r>
          </w:p>
        </w:tc>
        <w:tc>
          <w:tcPr>
            <w:tcW w:w="2084" w:type="dxa"/>
          </w:tcPr>
          <w:p w:rsidR="0092551B" w:rsidRDefault="0092551B" w:rsidP="0092551B">
            <w:pPr>
              <w:jc w:val="center"/>
            </w:pPr>
            <w:r>
              <w:t>Б</w:t>
            </w:r>
          </w:p>
        </w:tc>
        <w:tc>
          <w:tcPr>
            <w:tcW w:w="2084" w:type="dxa"/>
          </w:tcPr>
          <w:p w:rsidR="0092551B" w:rsidRDefault="0092551B" w:rsidP="0092551B">
            <w:pPr>
              <w:jc w:val="center"/>
            </w:pPr>
            <w:r>
              <w:t xml:space="preserve">А </w:t>
            </w:r>
          </w:p>
        </w:tc>
        <w:tc>
          <w:tcPr>
            <w:tcW w:w="2084" w:type="dxa"/>
          </w:tcPr>
          <w:p w:rsidR="0092551B" w:rsidRDefault="0092551B" w:rsidP="0092551B">
            <w:pPr>
              <w:jc w:val="center"/>
            </w:pPr>
            <w:r>
              <w:t>Б</w:t>
            </w:r>
          </w:p>
        </w:tc>
      </w:tr>
      <w:tr w:rsidR="0092551B" w:rsidTr="0092551B">
        <w:tc>
          <w:tcPr>
            <w:tcW w:w="2084" w:type="dxa"/>
          </w:tcPr>
          <w:p w:rsidR="0092551B" w:rsidRDefault="0092551B" w:rsidP="0092551B">
            <w:pPr>
              <w:jc w:val="center"/>
            </w:pPr>
            <w:r>
              <w:t>11</w:t>
            </w:r>
          </w:p>
        </w:tc>
        <w:tc>
          <w:tcPr>
            <w:tcW w:w="2084" w:type="dxa"/>
          </w:tcPr>
          <w:p w:rsidR="0092551B" w:rsidRDefault="0092551B" w:rsidP="0092551B">
            <w:pPr>
              <w:jc w:val="center"/>
            </w:pPr>
            <w:r>
              <w:t>12</w:t>
            </w:r>
          </w:p>
        </w:tc>
        <w:tc>
          <w:tcPr>
            <w:tcW w:w="2084" w:type="dxa"/>
          </w:tcPr>
          <w:p w:rsidR="0092551B" w:rsidRDefault="0092551B" w:rsidP="0092551B">
            <w:pPr>
              <w:jc w:val="center"/>
            </w:pPr>
            <w:r>
              <w:t>13</w:t>
            </w:r>
          </w:p>
        </w:tc>
        <w:tc>
          <w:tcPr>
            <w:tcW w:w="2084" w:type="dxa"/>
          </w:tcPr>
          <w:p w:rsidR="0092551B" w:rsidRDefault="0092551B" w:rsidP="0092551B">
            <w:pPr>
              <w:jc w:val="center"/>
            </w:pPr>
            <w:r>
              <w:t>14</w:t>
            </w:r>
          </w:p>
        </w:tc>
        <w:tc>
          <w:tcPr>
            <w:tcW w:w="2084" w:type="dxa"/>
          </w:tcPr>
          <w:p w:rsidR="0092551B" w:rsidRDefault="0092551B" w:rsidP="0092551B">
            <w:pPr>
              <w:jc w:val="center"/>
            </w:pPr>
            <w:r>
              <w:t>15</w:t>
            </w:r>
          </w:p>
        </w:tc>
      </w:tr>
      <w:tr w:rsidR="0092551B" w:rsidTr="0092551B">
        <w:tc>
          <w:tcPr>
            <w:tcW w:w="2084" w:type="dxa"/>
          </w:tcPr>
          <w:p w:rsidR="0092551B" w:rsidRDefault="0092551B" w:rsidP="0092551B">
            <w:pPr>
              <w:jc w:val="center"/>
            </w:pPr>
            <w:r>
              <w:t>Б</w:t>
            </w:r>
          </w:p>
        </w:tc>
        <w:tc>
          <w:tcPr>
            <w:tcW w:w="2084" w:type="dxa"/>
          </w:tcPr>
          <w:p w:rsidR="0092551B" w:rsidRDefault="0092551B" w:rsidP="0092551B">
            <w:pPr>
              <w:jc w:val="center"/>
            </w:pPr>
            <w:r>
              <w:t>Б</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Б</w:t>
            </w:r>
          </w:p>
        </w:tc>
      </w:tr>
      <w:tr w:rsidR="0092551B" w:rsidTr="0092551B">
        <w:tc>
          <w:tcPr>
            <w:tcW w:w="2084" w:type="dxa"/>
          </w:tcPr>
          <w:p w:rsidR="0092551B" w:rsidRDefault="0092551B" w:rsidP="0092551B">
            <w:pPr>
              <w:jc w:val="center"/>
            </w:pPr>
            <w:r>
              <w:t>16</w:t>
            </w:r>
          </w:p>
        </w:tc>
        <w:tc>
          <w:tcPr>
            <w:tcW w:w="2084" w:type="dxa"/>
          </w:tcPr>
          <w:p w:rsidR="0092551B" w:rsidRDefault="0092551B" w:rsidP="0092551B">
            <w:pPr>
              <w:jc w:val="center"/>
            </w:pPr>
            <w:r>
              <w:t>17</w:t>
            </w:r>
          </w:p>
        </w:tc>
        <w:tc>
          <w:tcPr>
            <w:tcW w:w="2084" w:type="dxa"/>
          </w:tcPr>
          <w:p w:rsidR="0092551B" w:rsidRDefault="0092551B" w:rsidP="0092551B">
            <w:pPr>
              <w:jc w:val="center"/>
            </w:pPr>
            <w:r>
              <w:t>18</w:t>
            </w:r>
          </w:p>
        </w:tc>
        <w:tc>
          <w:tcPr>
            <w:tcW w:w="2084" w:type="dxa"/>
          </w:tcPr>
          <w:p w:rsidR="0092551B" w:rsidRDefault="0092551B" w:rsidP="0092551B">
            <w:pPr>
              <w:jc w:val="center"/>
            </w:pPr>
            <w:r>
              <w:t>19</w:t>
            </w:r>
          </w:p>
        </w:tc>
        <w:tc>
          <w:tcPr>
            <w:tcW w:w="2084" w:type="dxa"/>
          </w:tcPr>
          <w:p w:rsidR="0092551B" w:rsidRDefault="0092551B" w:rsidP="0092551B">
            <w:pPr>
              <w:jc w:val="center"/>
            </w:pPr>
            <w:r>
              <w:t>20</w:t>
            </w:r>
          </w:p>
        </w:tc>
      </w:tr>
      <w:tr w:rsidR="0092551B" w:rsidTr="0092551B">
        <w:tc>
          <w:tcPr>
            <w:tcW w:w="2084" w:type="dxa"/>
          </w:tcPr>
          <w:p w:rsidR="0092551B" w:rsidRDefault="0092551B" w:rsidP="0092551B">
            <w:pPr>
              <w:jc w:val="center"/>
            </w:pPr>
            <w:r>
              <w:t>Б</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Б</w:t>
            </w:r>
          </w:p>
        </w:tc>
        <w:tc>
          <w:tcPr>
            <w:tcW w:w="2084" w:type="dxa"/>
          </w:tcPr>
          <w:p w:rsidR="0092551B" w:rsidRDefault="0092551B" w:rsidP="0092551B">
            <w:pPr>
              <w:jc w:val="center"/>
            </w:pPr>
            <w:r>
              <w:t xml:space="preserve">А </w:t>
            </w:r>
          </w:p>
        </w:tc>
        <w:tc>
          <w:tcPr>
            <w:tcW w:w="2084" w:type="dxa"/>
          </w:tcPr>
          <w:p w:rsidR="0092551B" w:rsidRDefault="0092551B" w:rsidP="0092551B">
            <w:pPr>
              <w:jc w:val="center"/>
            </w:pPr>
            <w:r>
              <w:t xml:space="preserve">В </w:t>
            </w:r>
          </w:p>
        </w:tc>
      </w:tr>
    </w:tbl>
    <w:p w:rsidR="0092551B" w:rsidRPr="00C50E7E" w:rsidRDefault="0092551B" w:rsidP="0092551B">
      <w:pPr>
        <w:ind w:left="360"/>
        <w:jc w:val="both"/>
        <w:rPr>
          <w:b/>
        </w:rPr>
      </w:pPr>
      <w:r w:rsidRPr="00C50E7E">
        <w:rPr>
          <w:b/>
        </w:rPr>
        <w:t>Часть В.</w:t>
      </w:r>
    </w:p>
    <w:p w:rsidR="0092551B" w:rsidRPr="00C50E7E" w:rsidRDefault="0092551B" w:rsidP="0092551B">
      <w:pPr>
        <w:numPr>
          <w:ilvl w:val="0"/>
          <w:numId w:val="35"/>
        </w:numPr>
        <w:jc w:val="both"/>
        <w:rPr>
          <w:b/>
        </w:rPr>
      </w:pPr>
      <w:r w:rsidRPr="00C50E7E">
        <w:rPr>
          <w:b/>
        </w:rPr>
        <w:t>Выбор 3 ответов из 6 предложенных. 3 балла.</w:t>
      </w:r>
    </w:p>
    <w:p w:rsidR="0092551B" w:rsidRDefault="0092551B" w:rsidP="0092551B">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3"/>
        <w:gridCol w:w="3474"/>
      </w:tblGrid>
      <w:tr w:rsidR="0092551B" w:rsidTr="0092551B">
        <w:tc>
          <w:tcPr>
            <w:tcW w:w="3473" w:type="dxa"/>
          </w:tcPr>
          <w:p w:rsidR="0092551B" w:rsidRDefault="0092551B" w:rsidP="0092551B">
            <w:pPr>
              <w:jc w:val="center"/>
            </w:pPr>
            <w:r>
              <w:t xml:space="preserve">А </w:t>
            </w:r>
          </w:p>
        </w:tc>
        <w:tc>
          <w:tcPr>
            <w:tcW w:w="3473" w:type="dxa"/>
          </w:tcPr>
          <w:p w:rsidR="0092551B" w:rsidRDefault="0092551B" w:rsidP="0092551B">
            <w:pPr>
              <w:jc w:val="center"/>
            </w:pPr>
            <w:r>
              <w:t xml:space="preserve">Г </w:t>
            </w:r>
          </w:p>
        </w:tc>
        <w:tc>
          <w:tcPr>
            <w:tcW w:w="3474" w:type="dxa"/>
          </w:tcPr>
          <w:p w:rsidR="0092551B" w:rsidRDefault="0092551B" w:rsidP="0092551B">
            <w:pPr>
              <w:jc w:val="center"/>
            </w:pPr>
            <w:r>
              <w:t xml:space="preserve">Д </w:t>
            </w:r>
          </w:p>
        </w:tc>
      </w:tr>
    </w:tbl>
    <w:p w:rsidR="0092551B" w:rsidRDefault="0092551B" w:rsidP="0092551B">
      <w:pPr>
        <w:ind w:left="360"/>
        <w:jc w:val="both"/>
      </w:pPr>
    </w:p>
    <w:p w:rsidR="0092551B" w:rsidRPr="00C50E7E" w:rsidRDefault="0092551B" w:rsidP="0092551B">
      <w:pPr>
        <w:numPr>
          <w:ilvl w:val="0"/>
          <w:numId w:val="35"/>
        </w:numPr>
        <w:jc w:val="both"/>
        <w:rPr>
          <w:b/>
        </w:rPr>
      </w:pPr>
      <w:r w:rsidRPr="00C50E7E">
        <w:rPr>
          <w:b/>
        </w:rPr>
        <w:t>Установите соответствие. Количество баллов 0,5 за правильный ответ. Всего 3 балла.</w:t>
      </w:r>
    </w:p>
    <w:p w:rsidR="0092551B" w:rsidRPr="00C50E7E" w:rsidRDefault="0092551B" w:rsidP="0092551B">
      <w:pPr>
        <w:ind w:left="360"/>
        <w:jc w:val="both"/>
        <w:rPr>
          <w: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5"/>
      </w:tblGrid>
      <w:tr w:rsidR="0092551B" w:rsidTr="0092551B">
        <w:tc>
          <w:tcPr>
            <w:tcW w:w="2605" w:type="dxa"/>
          </w:tcPr>
          <w:p w:rsidR="0092551B" w:rsidRDefault="0092551B" w:rsidP="0092551B">
            <w:pPr>
              <w:jc w:val="center"/>
            </w:pPr>
            <w:r>
              <w:t>1</w:t>
            </w:r>
          </w:p>
        </w:tc>
        <w:tc>
          <w:tcPr>
            <w:tcW w:w="2605" w:type="dxa"/>
          </w:tcPr>
          <w:p w:rsidR="0092551B" w:rsidRDefault="0092551B" w:rsidP="0092551B">
            <w:pPr>
              <w:jc w:val="center"/>
            </w:pPr>
            <w:r>
              <w:t xml:space="preserve">А </w:t>
            </w:r>
          </w:p>
        </w:tc>
        <w:tc>
          <w:tcPr>
            <w:tcW w:w="2605" w:type="dxa"/>
          </w:tcPr>
          <w:p w:rsidR="0092551B" w:rsidRDefault="0092551B" w:rsidP="0092551B">
            <w:pPr>
              <w:jc w:val="center"/>
            </w:pPr>
            <w:r>
              <w:t xml:space="preserve">В  </w:t>
            </w:r>
          </w:p>
        </w:tc>
        <w:tc>
          <w:tcPr>
            <w:tcW w:w="2605" w:type="dxa"/>
          </w:tcPr>
          <w:p w:rsidR="0092551B" w:rsidRDefault="0092551B" w:rsidP="0092551B">
            <w:pPr>
              <w:jc w:val="center"/>
            </w:pPr>
            <w:r>
              <w:t xml:space="preserve">Д </w:t>
            </w:r>
          </w:p>
        </w:tc>
      </w:tr>
      <w:tr w:rsidR="0092551B" w:rsidTr="0092551B">
        <w:tc>
          <w:tcPr>
            <w:tcW w:w="2605" w:type="dxa"/>
          </w:tcPr>
          <w:p w:rsidR="0092551B" w:rsidRDefault="0092551B" w:rsidP="0092551B">
            <w:pPr>
              <w:jc w:val="center"/>
            </w:pPr>
            <w:r>
              <w:t>2</w:t>
            </w:r>
          </w:p>
        </w:tc>
        <w:tc>
          <w:tcPr>
            <w:tcW w:w="2605" w:type="dxa"/>
          </w:tcPr>
          <w:p w:rsidR="0092551B" w:rsidRDefault="0092551B" w:rsidP="0092551B">
            <w:pPr>
              <w:jc w:val="center"/>
            </w:pPr>
            <w:r>
              <w:t>Б</w:t>
            </w:r>
          </w:p>
        </w:tc>
        <w:tc>
          <w:tcPr>
            <w:tcW w:w="2605" w:type="dxa"/>
          </w:tcPr>
          <w:p w:rsidR="0092551B" w:rsidRDefault="0092551B" w:rsidP="0092551B">
            <w:pPr>
              <w:jc w:val="center"/>
            </w:pPr>
            <w:r>
              <w:t xml:space="preserve">Г </w:t>
            </w:r>
          </w:p>
        </w:tc>
        <w:tc>
          <w:tcPr>
            <w:tcW w:w="2605" w:type="dxa"/>
          </w:tcPr>
          <w:p w:rsidR="0092551B" w:rsidRDefault="0092551B" w:rsidP="0092551B">
            <w:pPr>
              <w:jc w:val="center"/>
            </w:pPr>
            <w:r>
              <w:t xml:space="preserve">Е </w:t>
            </w:r>
          </w:p>
        </w:tc>
      </w:tr>
    </w:tbl>
    <w:p w:rsidR="0092551B" w:rsidRPr="00C50E7E" w:rsidRDefault="0092551B" w:rsidP="0092551B">
      <w:pPr>
        <w:ind w:left="360"/>
        <w:jc w:val="both"/>
        <w:rPr>
          <w:b/>
        </w:rPr>
      </w:pPr>
      <w:r w:rsidRPr="00C50E7E">
        <w:rPr>
          <w:b/>
        </w:rPr>
        <w:lastRenderedPageBreak/>
        <w:t>Часть С.</w:t>
      </w:r>
    </w:p>
    <w:p w:rsidR="0092551B" w:rsidRDefault="0092551B" w:rsidP="0092551B">
      <w:pPr>
        <w:numPr>
          <w:ilvl w:val="0"/>
          <w:numId w:val="36"/>
        </w:numPr>
        <w:jc w:val="both"/>
        <w:rPr>
          <w:b/>
        </w:rPr>
      </w:pPr>
      <w:r>
        <w:t xml:space="preserve">Внутреннее оплодотворение более молодой способ </w:t>
      </w:r>
      <w:proofErr w:type="gramStart"/>
      <w:r>
        <w:t>оплодотворения</w:t>
      </w:r>
      <w:proofErr w:type="gramEnd"/>
      <w:r>
        <w:t xml:space="preserve"> появившийся эволюционно на Земле. Прогрессивность внутреннего оплодотворения заключает в том, что оплодотворенная зигота развивается внутри специализированных половых органов (матка, клоака и дт.)</w:t>
      </w:r>
      <w:proofErr w:type="gramStart"/>
      <w:r>
        <w:t>.п</w:t>
      </w:r>
      <w:proofErr w:type="gramEnd"/>
      <w:r>
        <w:t xml:space="preserve">ри этом образуется яйцо, которое защищено от неблагоприятных внешних условий оболочками, или развивается плод похожий на родительскую форму. Таким </w:t>
      </w:r>
      <w:proofErr w:type="gramStart"/>
      <w:r>
        <w:t>образом</w:t>
      </w:r>
      <w:proofErr w:type="gramEnd"/>
      <w:r>
        <w:t xml:space="preserve"> данный способ оплодотворения позволяет увеличить способность живых организмов приспособится к различным внешним условиям среды. </w:t>
      </w:r>
      <w:r w:rsidRPr="004D1CAA">
        <w:rPr>
          <w:b/>
        </w:rPr>
        <w:t>5 баллов.</w:t>
      </w:r>
    </w:p>
    <w:p w:rsidR="0092551B" w:rsidRPr="004D1CAA" w:rsidRDefault="0092551B" w:rsidP="0092551B">
      <w:pPr>
        <w:numPr>
          <w:ilvl w:val="0"/>
          <w:numId w:val="36"/>
        </w:numPr>
        <w:jc w:val="both"/>
        <w:rPr>
          <w:b/>
        </w:rPr>
      </w:pPr>
      <w:r>
        <w:t xml:space="preserve">Различают два способа развития в постэмбриональный период: прямое и непрямое (с превращением). </w:t>
      </w:r>
      <w:proofErr w:type="gramStart"/>
      <w:r>
        <w:t>Прямое</w:t>
      </w:r>
      <w:proofErr w:type="gramEnd"/>
      <w:r>
        <w:t xml:space="preserve"> – личинка похожа на взрослую особь, но не половозрелое. С превращением – личинка не похожа на взрослую особь. Примеры животных с прямым развитием – пресмыкающиеся, млекопитающие, прямокрылые насекомые и дт. Примеры животных с не прямым превращением – земноводные (лягушка), чешуекрылые, жесткокрылые, моллюски. </w:t>
      </w:r>
    </w:p>
    <w:p w:rsidR="0092551B" w:rsidRDefault="0092551B" w:rsidP="0092551B">
      <w:pPr>
        <w:ind w:left="720"/>
        <w:jc w:val="both"/>
        <w:rPr>
          <w:b/>
        </w:rPr>
      </w:pPr>
      <w:r>
        <w:t xml:space="preserve"> При прямом виде развития появляется более приспособленная особь к окружающей среде, время ее роста и развития значительно меньше после появления яйца или плода, чем при непрямом развитии. Непрямое развитие позволяет появиться личинке,  не похожей на взрослое животное, которое может быть более подвижно, чем родительская форма, что позволяет этому виду занимать новые территории. Или способ питания отличается от взрослого животного, что позволяет занимать разные пищевые ниши и повышает их выживаемость в среде обитания. </w:t>
      </w:r>
      <w:r w:rsidRPr="00F02C63">
        <w:rPr>
          <w:b/>
        </w:rPr>
        <w:t>5 баллов.</w:t>
      </w:r>
    </w:p>
    <w:p w:rsidR="0092551B" w:rsidRDefault="0092551B" w:rsidP="0092551B">
      <w:pPr>
        <w:numPr>
          <w:ilvl w:val="0"/>
          <w:numId w:val="36"/>
        </w:numPr>
        <w:jc w:val="both"/>
      </w:pPr>
      <w:r>
        <w:t>Предложения с ошибками:</w:t>
      </w:r>
    </w:p>
    <w:p w:rsidR="0092551B" w:rsidRDefault="0092551B" w:rsidP="0092551B">
      <w:pPr>
        <w:pStyle w:val="a4"/>
        <w:numPr>
          <w:ilvl w:val="0"/>
          <w:numId w:val="37"/>
        </w:numPr>
        <w:spacing w:line="276" w:lineRule="auto"/>
        <w:jc w:val="both"/>
      </w:pPr>
      <w:r w:rsidRPr="00A6546E">
        <w:t xml:space="preserve">Углеводы представляют собой соединения углерода и </w:t>
      </w:r>
      <w:r>
        <w:t>воды</w:t>
      </w:r>
      <w:r w:rsidRPr="00A6546E">
        <w:t>.</w:t>
      </w:r>
    </w:p>
    <w:p w:rsidR="0092551B" w:rsidRDefault="0092551B" w:rsidP="0092551B">
      <w:pPr>
        <w:pStyle w:val="a4"/>
        <w:ind w:left="360"/>
        <w:jc w:val="both"/>
      </w:pPr>
      <w:r>
        <w:t xml:space="preserve">3. </w:t>
      </w:r>
      <w:r w:rsidRPr="00A6546E">
        <w:t xml:space="preserve">Наиболее распространенные моносахариды – </w:t>
      </w:r>
      <w:r>
        <w:t xml:space="preserve">глюкоза и фруктоза. </w:t>
      </w:r>
    </w:p>
    <w:p w:rsidR="0092551B" w:rsidRDefault="0092551B" w:rsidP="0092551B">
      <w:pPr>
        <w:pStyle w:val="a4"/>
        <w:ind w:left="360"/>
        <w:jc w:val="both"/>
      </w:pPr>
      <w:r>
        <w:t xml:space="preserve">5. </w:t>
      </w:r>
      <w:r w:rsidRPr="00A6546E">
        <w:t xml:space="preserve">При расщеплении </w:t>
      </w:r>
      <w:smartTag w:uri="urn:schemas-microsoft-com:office:smarttags" w:element="metricconverter">
        <w:smartTagPr>
          <w:attr w:name="ProductID" w:val="1 г"/>
        </w:smartTagPr>
        <w:r w:rsidRPr="00A6546E">
          <w:t>1 г</w:t>
        </w:r>
      </w:smartTag>
      <w:r w:rsidRPr="00A6546E">
        <w:t xml:space="preserve"> глюкозы выделяется </w:t>
      </w:r>
      <w:r>
        <w:t>17, 6</w:t>
      </w:r>
      <w:r w:rsidRPr="00A6546E">
        <w:t xml:space="preserve"> кДж энергии.</w:t>
      </w:r>
      <w:r w:rsidRPr="007B7F35">
        <w:rPr>
          <w:b/>
        </w:rPr>
        <w:t>– 3 балла</w:t>
      </w:r>
    </w:p>
    <w:p w:rsidR="0092551B" w:rsidRDefault="0092551B" w:rsidP="0092551B">
      <w:pPr>
        <w:pStyle w:val="a4"/>
        <w:ind w:left="360"/>
        <w:jc w:val="both"/>
      </w:pPr>
    </w:p>
    <w:p w:rsidR="0092551B" w:rsidRDefault="0092551B" w:rsidP="0092551B">
      <w:pPr>
        <w:pStyle w:val="a4"/>
        <w:ind w:left="360"/>
        <w:jc w:val="center"/>
        <w:rPr>
          <w:b/>
        </w:rPr>
      </w:pPr>
      <w:r w:rsidRPr="007B7F35">
        <w:rPr>
          <w:b/>
        </w:rPr>
        <w:t>2 вариант.</w:t>
      </w:r>
    </w:p>
    <w:p w:rsidR="0092551B" w:rsidRPr="00446604" w:rsidRDefault="0092551B" w:rsidP="0092551B">
      <w:pPr>
        <w:ind w:left="360"/>
        <w:jc w:val="center"/>
        <w:rPr>
          <w:b/>
        </w:rPr>
      </w:pPr>
      <w:r w:rsidRPr="00446604">
        <w:rPr>
          <w:b/>
        </w:rPr>
        <w:t xml:space="preserve">Часть А. Выбор ответа из 4 </w:t>
      </w:r>
      <w:r>
        <w:rPr>
          <w:b/>
        </w:rPr>
        <w:t>предложенных ответов</w:t>
      </w:r>
      <w:r w:rsidRPr="00446604">
        <w:rPr>
          <w:b/>
        </w:rPr>
        <w:t>. Количество баллов 20.</w:t>
      </w:r>
    </w:p>
    <w:p w:rsidR="0092551B" w:rsidRDefault="0092551B" w:rsidP="0092551B">
      <w:pPr>
        <w:ind w:left="36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2084"/>
        <w:gridCol w:w="2084"/>
        <w:gridCol w:w="2084"/>
        <w:gridCol w:w="2084"/>
      </w:tblGrid>
      <w:tr w:rsidR="0092551B" w:rsidTr="0092551B">
        <w:tc>
          <w:tcPr>
            <w:tcW w:w="2084" w:type="dxa"/>
          </w:tcPr>
          <w:p w:rsidR="0092551B" w:rsidRDefault="0092551B" w:rsidP="0092551B">
            <w:pPr>
              <w:jc w:val="center"/>
            </w:pPr>
            <w:r>
              <w:t>1</w:t>
            </w:r>
          </w:p>
        </w:tc>
        <w:tc>
          <w:tcPr>
            <w:tcW w:w="2084" w:type="dxa"/>
          </w:tcPr>
          <w:p w:rsidR="0092551B" w:rsidRDefault="0092551B" w:rsidP="0092551B">
            <w:pPr>
              <w:jc w:val="center"/>
            </w:pPr>
            <w:r>
              <w:t>2</w:t>
            </w:r>
          </w:p>
        </w:tc>
        <w:tc>
          <w:tcPr>
            <w:tcW w:w="2084" w:type="dxa"/>
          </w:tcPr>
          <w:p w:rsidR="0092551B" w:rsidRDefault="0092551B" w:rsidP="0092551B">
            <w:pPr>
              <w:jc w:val="center"/>
            </w:pPr>
            <w:r>
              <w:t>3</w:t>
            </w:r>
          </w:p>
        </w:tc>
        <w:tc>
          <w:tcPr>
            <w:tcW w:w="2084" w:type="dxa"/>
          </w:tcPr>
          <w:p w:rsidR="0092551B" w:rsidRDefault="0092551B" w:rsidP="0092551B">
            <w:pPr>
              <w:jc w:val="center"/>
            </w:pPr>
            <w:r>
              <w:t>4</w:t>
            </w:r>
          </w:p>
        </w:tc>
        <w:tc>
          <w:tcPr>
            <w:tcW w:w="2084" w:type="dxa"/>
          </w:tcPr>
          <w:p w:rsidR="0092551B" w:rsidRDefault="0092551B" w:rsidP="0092551B">
            <w:pPr>
              <w:jc w:val="center"/>
            </w:pPr>
            <w:r>
              <w:t>5</w:t>
            </w:r>
          </w:p>
        </w:tc>
      </w:tr>
      <w:tr w:rsidR="0092551B" w:rsidTr="0092551B">
        <w:tc>
          <w:tcPr>
            <w:tcW w:w="2084" w:type="dxa"/>
          </w:tcPr>
          <w:p w:rsidR="0092551B" w:rsidRDefault="0092551B" w:rsidP="0092551B">
            <w:pPr>
              <w:jc w:val="center"/>
            </w:pPr>
            <w:r>
              <w:t xml:space="preserve">Г </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 xml:space="preserve">Г </w:t>
            </w:r>
          </w:p>
        </w:tc>
        <w:tc>
          <w:tcPr>
            <w:tcW w:w="2084" w:type="dxa"/>
          </w:tcPr>
          <w:p w:rsidR="0092551B" w:rsidRDefault="0092551B" w:rsidP="0092551B">
            <w:pPr>
              <w:jc w:val="center"/>
            </w:pPr>
            <w:r>
              <w:t xml:space="preserve">Г </w:t>
            </w:r>
          </w:p>
        </w:tc>
        <w:tc>
          <w:tcPr>
            <w:tcW w:w="2084" w:type="dxa"/>
          </w:tcPr>
          <w:p w:rsidR="0092551B" w:rsidRDefault="0092551B" w:rsidP="0092551B">
            <w:pPr>
              <w:jc w:val="center"/>
            </w:pPr>
            <w:r>
              <w:t xml:space="preserve">А </w:t>
            </w:r>
          </w:p>
        </w:tc>
      </w:tr>
      <w:tr w:rsidR="0092551B" w:rsidTr="0092551B">
        <w:tc>
          <w:tcPr>
            <w:tcW w:w="2084" w:type="dxa"/>
          </w:tcPr>
          <w:p w:rsidR="0092551B" w:rsidRDefault="0092551B" w:rsidP="0092551B">
            <w:pPr>
              <w:jc w:val="center"/>
            </w:pPr>
            <w:r>
              <w:t>6</w:t>
            </w:r>
          </w:p>
        </w:tc>
        <w:tc>
          <w:tcPr>
            <w:tcW w:w="2084" w:type="dxa"/>
          </w:tcPr>
          <w:p w:rsidR="0092551B" w:rsidRDefault="0092551B" w:rsidP="0092551B">
            <w:pPr>
              <w:jc w:val="center"/>
            </w:pPr>
            <w:r>
              <w:t>7</w:t>
            </w:r>
          </w:p>
        </w:tc>
        <w:tc>
          <w:tcPr>
            <w:tcW w:w="2084" w:type="dxa"/>
          </w:tcPr>
          <w:p w:rsidR="0092551B" w:rsidRDefault="0092551B" w:rsidP="0092551B">
            <w:pPr>
              <w:jc w:val="center"/>
            </w:pPr>
            <w:r>
              <w:t>8</w:t>
            </w:r>
          </w:p>
        </w:tc>
        <w:tc>
          <w:tcPr>
            <w:tcW w:w="2084" w:type="dxa"/>
          </w:tcPr>
          <w:p w:rsidR="0092551B" w:rsidRDefault="0092551B" w:rsidP="0092551B">
            <w:pPr>
              <w:jc w:val="center"/>
            </w:pPr>
            <w:r>
              <w:t>9</w:t>
            </w:r>
          </w:p>
        </w:tc>
        <w:tc>
          <w:tcPr>
            <w:tcW w:w="2084" w:type="dxa"/>
          </w:tcPr>
          <w:p w:rsidR="0092551B" w:rsidRDefault="0092551B" w:rsidP="0092551B">
            <w:pPr>
              <w:jc w:val="center"/>
            </w:pPr>
            <w:r>
              <w:t>10</w:t>
            </w:r>
          </w:p>
        </w:tc>
      </w:tr>
      <w:tr w:rsidR="0092551B" w:rsidTr="0092551B">
        <w:tc>
          <w:tcPr>
            <w:tcW w:w="2084" w:type="dxa"/>
          </w:tcPr>
          <w:p w:rsidR="0092551B" w:rsidRDefault="0092551B" w:rsidP="0092551B">
            <w:pPr>
              <w:jc w:val="center"/>
            </w:pPr>
            <w:r>
              <w:t xml:space="preserve">В </w:t>
            </w:r>
          </w:p>
        </w:tc>
        <w:tc>
          <w:tcPr>
            <w:tcW w:w="2084" w:type="dxa"/>
          </w:tcPr>
          <w:p w:rsidR="0092551B" w:rsidRDefault="0092551B" w:rsidP="0092551B">
            <w:pPr>
              <w:jc w:val="center"/>
            </w:pPr>
            <w:r>
              <w:t xml:space="preserve">Г </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 xml:space="preserve">В </w:t>
            </w:r>
          </w:p>
        </w:tc>
      </w:tr>
      <w:tr w:rsidR="0092551B" w:rsidTr="0092551B">
        <w:tc>
          <w:tcPr>
            <w:tcW w:w="2084" w:type="dxa"/>
          </w:tcPr>
          <w:p w:rsidR="0092551B" w:rsidRDefault="0092551B" w:rsidP="0092551B">
            <w:pPr>
              <w:jc w:val="center"/>
            </w:pPr>
            <w:r>
              <w:t>11</w:t>
            </w:r>
          </w:p>
        </w:tc>
        <w:tc>
          <w:tcPr>
            <w:tcW w:w="2084" w:type="dxa"/>
          </w:tcPr>
          <w:p w:rsidR="0092551B" w:rsidRDefault="0092551B" w:rsidP="0092551B">
            <w:pPr>
              <w:jc w:val="center"/>
            </w:pPr>
            <w:r>
              <w:t>12</w:t>
            </w:r>
          </w:p>
        </w:tc>
        <w:tc>
          <w:tcPr>
            <w:tcW w:w="2084" w:type="dxa"/>
          </w:tcPr>
          <w:p w:rsidR="0092551B" w:rsidRDefault="0092551B" w:rsidP="0092551B">
            <w:pPr>
              <w:jc w:val="center"/>
            </w:pPr>
            <w:r>
              <w:t>13</w:t>
            </w:r>
          </w:p>
        </w:tc>
        <w:tc>
          <w:tcPr>
            <w:tcW w:w="2084" w:type="dxa"/>
          </w:tcPr>
          <w:p w:rsidR="0092551B" w:rsidRDefault="0092551B" w:rsidP="0092551B">
            <w:pPr>
              <w:jc w:val="center"/>
            </w:pPr>
            <w:r>
              <w:t>14</w:t>
            </w:r>
          </w:p>
        </w:tc>
        <w:tc>
          <w:tcPr>
            <w:tcW w:w="2084" w:type="dxa"/>
          </w:tcPr>
          <w:p w:rsidR="0092551B" w:rsidRDefault="0092551B" w:rsidP="0092551B">
            <w:pPr>
              <w:jc w:val="center"/>
            </w:pPr>
            <w:r>
              <w:t>15</w:t>
            </w:r>
          </w:p>
        </w:tc>
      </w:tr>
      <w:tr w:rsidR="0092551B" w:rsidTr="0092551B">
        <w:tc>
          <w:tcPr>
            <w:tcW w:w="2084" w:type="dxa"/>
          </w:tcPr>
          <w:p w:rsidR="0092551B" w:rsidRDefault="0092551B" w:rsidP="0092551B">
            <w:pPr>
              <w:jc w:val="center"/>
            </w:pPr>
            <w:r>
              <w:t xml:space="preserve">В </w:t>
            </w:r>
          </w:p>
        </w:tc>
        <w:tc>
          <w:tcPr>
            <w:tcW w:w="2084" w:type="dxa"/>
          </w:tcPr>
          <w:p w:rsidR="0092551B" w:rsidRDefault="0092551B" w:rsidP="0092551B">
            <w:pPr>
              <w:jc w:val="center"/>
            </w:pPr>
            <w:r>
              <w:t>Б</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 xml:space="preserve">Г </w:t>
            </w:r>
          </w:p>
        </w:tc>
        <w:tc>
          <w:tcPr>
            <w:tcW w:w="2084" w:type="dxa"/>
          </w:tcPr>
          <w:p w:rsidR="0092551B" w:rsidRDefault="0092551B" w:rsidP="0092551B">
            <w:pPr>
              <w:jc w:val="center"/>
            </w:pPr>
            <w:r>
              <w:t xml:space="preserve">Г </w:t>
            </w:r>
          </w:p>
        </w:tc>
      </w:tr>
      <w:tr w:rsidR="0092551B" w:rsidTr="0092551B">
        <w:tc>
          <w:tcPr>
            <w:tcW w:w="2084" w:type="dxa"/>
          </w:tcPr>
          <w:p w:rsidR="0092551B" w:rsidRDefault="0092551B" w:rsidP="0092551B">
            <w:pPr>
              <w:jc w:val="center"/>
            </w:pPr>
            <w:r>
              <w:t>16</w:t>
            </w:r>
          </w:p>
        </w:tc>
        <w:tc>
          <w:tcPr>
            <w:tcW w:w="2084" w:type="dxa"/>
          </w:tcPr>
          <w:p w:rsidR="0092551B" w:rsidRDefault="0092551B" w:rsidP="0092551B">
            <w:pPr>
              <w:jc w:val="center"/>
            </w:pPr>
            <w:r>
              <w:t>17</w:t>
            </w:r>
          </w:p>
        </w:tc>
        <w:tc>
          <w:tcPr>
            <w:tcW w:w="2084" w:type="dxa"/>
          </w:tcPr>
          <w:p w:rsidR="0092551B" w:rsidRDefault="0092551B" w:rsidP="0092551B">
            <w:pPr>
              <w:jc w:val="center"/>
            </w:pPr>
            <w:r>
              <w:t>18</w:t>
            </w:r>
          </w:p>
        </w:tc>
        <w:tc>
          <w:tcPr>
            <w:tcW w:w="2084" w:type="dxa"/>
          </w:tcPr>
          <w:p w:rsidR="0092551B" w:rsidRDefault="0092551B" w:rsidP="0092551B">
            <w:pPr>
              <w:jc w:val="center"/>
            </w:pPr>
            <w:r>
              <w:t>19</w:t>
            </w:r>
          </w:p>
        </w:tc>
        <w:tc>
          <w:tcPr>
            <w:tcW w:w="2084" w:type="dxa"/>
          </w:tcPr>
          <w:p w:rsidR="0092551B" w:rsidRDefault="0092551B" w:rsidP="0092551B">
            <w:pPr>
              <w:jc w:val="center"/>
            </w:pPr>
            <w:r>
              <w:t>20</w:t>
            </w:r>
          </w:p>
        </w:tc>
      </w:tr>
      <w:tr w:rsidR="0092551B" w:rsidTr="0092551B">
        <w:tc>
          <w:tcPr>
            <w:tcW w:w="2084" w:type="dxa"/>
          </w:tcPr>
          <w:p w:rsidR="0092551B" w:rsidRDefault="0092551B" w:rsidP="0092551B">
            <w:pPr>
              <w:jc w:val="center"/>
            </w:pPr>
            <w:r>
              <w:t xml:space="preserve">А </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 xml:space="preserve">В </w:t>
            </w:r>
          </w:p>
        </w:tc>
        <w:tc>
          <w:tcPr>
            <w:tcW w:w="2084" w:type="dxa"/>
          </w:tcPr>
          <w:p w:rsidR="0092551B" w:rsidRDefault="0092551B" w:rsidP="0092551B">
            <w:pPr>
              <w:jc w:val="center"/>
            </w:pPr>
            <w:r>
              <w:t xml:space="preserve">А </w:t>
            </w:r>
          </w:p>
        </w:tc>
        <w:tc>
          <w:tcPr>
            <w:tcW w:w="2084" w:type="dxa"/>
          </w:tcPr>
          <w:p w:rsidR="0092551B" w:rsidRDefault="0092551B" w:rsidP="0092551B">
            <w:pPr>
              <w:jc w:val="center"/>
            </w:pPr>
            <w:r>
              <w:t xml:space="preserve">В </w:t>
            </w:r>
          </w:p>
        </w:tc>
      </w:tr>
    </w:tbl>
    <w:p w:rsidR="0092551B" w:rsidRPr="00C50E7E" w:rsidRDefault="0092551B" w:rsidP="0092551B">
      <w:pPr>
        <w:ind w:left="360"/>
        <w:jc w:val="both"/>
        <w:rPr>
          <w:b/>
        </w:rPr>
      </w:pPr>
      <w:r w:rsidRPr="00C50E7E">
        <w:rPr>
          <w:b/>
        </w:rPr>
        <w:t>Часть В.</w:t>
      </w:r>
    </w:p>
    <w:p w:rsidR="0092551B" w:rsidRPr="00C50E7E" w:rsidRDefault="0092551B" w:rsidP="0092551B">
      <w:pPr>
        <w:numPr>
          <w:ilvl w:val="0"/>
          <w:numId w:val="35"/>
        </w:numPr>
        <w:jc w:val="both"/>
        <w:rPr>
          <w:b/>
        </w:rPr>
      </w:pPr>
      <w:r w:rsidRPr="00C50E7E">
        <w:rPr>
          <w:b/>
        </w:rPr>
        <w:lastRenderedPageBreak/>
        <w:t>Выбор 3 ответов из 6 предложенных. 3 балла.</w:t>
      </w:r>
    </w:p>
    <w:p w:rsidR="0092551B" w:rsidRDefault="0092551B" w:rsidP="0092551B">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3"/>
        <w:gridCol w:w="3474"/>
      </w:tblGrid>
      <w:tr w:rsidR="0092551B" w:rsidTr="0092551B">
        <w:tc>
          <w:tcPr>
            <w:tcW w:w="3473" w:type="dxa"/>
          </w:tcPr>
          <w:p w:rsidR="0092551B" w:rsidRDefault="0092551B" w:rsidP="0092551B">
            <w:pPr>
              <w:jc w:val="center"/>
            </w:pPr>
            <w:r>
              <w:t xml:space="preserve">А </w:t>
            </w:r>
          </w:p>
        </w:tc>
        <w:tc>
          <w:tcPr>
            <w:tcW w:w="3473" w:type="dxa"/>
          </w:tcPr>
          <w:p w:rsidR="0092551B" w:rsidRDefault="0092551B" w:rsidP="0092551B">
            <w:pPr>
              <w:jc w:val="center"/>
            </w:pPr>
            <w:r>
              <w:t xml:space="preserve">В  </w:t>
            </w:r>
          </w:p>
        </w:tc>
        <w:tc>
          <w:tcPr>
            <w:tcW w:w="3474" w:type="dxa"/>
          </w:tcPr>
          <w:p w:rsidR="0092551B" w:rsidRDefault="0092551B" w:rsidP="0092551B">
            <w:pPr>
              <w:jc w:val="center"/>
            </w:pPr>
            <w:r>
              <w:t xml:space="preserve">Д </w:t>
            </w:r>
          </w:p>
        </w:tc>
      </w:tr>
    </w:tbl>
    <w:p w:rsidR="0092551B" w:rsidRDefault="0092551B" w:rsidP="0092551B">
      <w:pPr>
        <w:ind w:left="360"/>
        <w:jc w:val="both"/>
      </w:pPr>
    </w:p>
    <w:p w:rsidR="0092551B" w:rsidRPr="00C50E7E" w:rsidRDefault="0092551B" w:rsidP="0092551B">
      <w:pPr>
        <w:numPr>
          <w:ilvl w:val="0"/>
          <w:numId w:val="35"/>
        </w:numPr>
        <w:jc w:val="both"/>
        <w:rPr>
          <w:b/>
        </w:rPr>
      </w:pPr>
      <w:r w:rsidRPr="00C50E7E">
        <w:rPr>
          <w:b/>
        </w:rPr>
        <w:t>Установите соответствие. Количество баллов 0,5 за правильный ответ. Всего 3 балла.</w:t>
      </w:r>
    </w:p>
    <w:p w:rsidR="0092551B" w:rsidRPr="00C50E7E" w:rsidRDefault="0092551B" w:rsidP="0092551B">
      <w:pPr>
        <w:ind w:left="360"/>
        <w:jc w:val="both"/>
        <w:rPr>
          <w: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5"/>
      </w:tblGrid>
      <w:tr w:rsidR="0092551B" w:rsidTr="0092551B">
        <w:tc>
          <w:tcPr>
            <w:tcW w:w="2605" w:type="dxa"/>
          </w:tcPr>
          <w:p w:rsidR="0092551B" w:rsidRDefault="0092551B" w:rsidP="0092551B">
            <w:pPr>
              <w:jc w:val="center"/>
            </w:pPr>
            <w:r>
              <w:t>1</w:t>
            </w:r>
          </w:p>
        </w:tc>
        <w:tc>
          <w:tcPr>
            <w:tcW w:w="2605" w:type="dxa"/>
          </w:tcPr>
          <w:p w:rsidR="0092551B" w:rsidRDefault="0092551B" w:rsidP="0092551B">
            <w:pPr>
              <w:jc w:val="center"/>
            </w:pPr>
            <w:r>
              <w:t xml:space="preserve">А </w:t>
            </w:r>
          </w:p>
        </w:tc>
        <w:tc>
          <w:tcPr>
            <w:tcW w:w="2605" w:type="dxa"/>
          </w:tcPr>
          <w:p w:rsidR="0092551B" w:rsidRDefault="0092551B" w:rsidP="0092551B">
            <w:pPr>
              <w:jc w:val="center"/>
            </w:pPr>
            <w:r>
              <w:t xml:space="preserve">В  </w:t>
            </w:r>
          </w:p>
        </w:tc>
        <w:tc>
          <w:tcPr>
            <w:tcW w:w="2605" w:type="dxa"/>
          </w:tcPr>
          <w:p w:rsidR="0092551B" w:rsidRDefault="0092551B" w:rsidP="0092551B">
            <w:pPr>
              <w:jc w:val="center"/>
            </w:pPr>
            <w:r>
              <w:t xml:space="preserve">Д </w:t>
            </w:r>
          </w:p>
        </w:tc>
      </w:tr>
      <w:tr w:rsidR="0092551B" w:rsidTr="0092551B">
        <w:tc>
          <w:tcPr>
            <w:tcW w:w="2605" w:type="dxa"/>
          </w:tcPr>
          <w:p w:rsidR="0092551B" w:rsidRDefault="0092551B" w:rsidP="0092551B">
            <w:pPr>
              <w:jc w:val="center"/>
            </w:pPr>
            <w:r>
              <w:t>2</w:t>
            </w:r>
          </w:p>
        </w:tc>
        <w:tc>
          <w:tcPr>
            <w:tcW w:w="2605" w:type="dxa"/>
          </w:tcPr>
          <w:p w:rsidR="0092551B" w:rsidRDefault="0092551B" w:rsidP="0092551B">
            <w:pPr>
              <w:jc w:val="center"/>
            </w:pPr>
            <w:r>
              <w:t>Б</w:t>
            </w:r>
          </w:p>
        </w:tc>
        <w:tc>
          <w:tcPr>
            <w:tcW w:w="2605" w:type="dxa"/>
          </w:tcPr>
          <w:p w:rsidR="0092551B" w:rsidRDefault="0092551B" w:rsidP="0092551B">
            <w:pPr>
              <w:jc w:val="center"/>
            </w:pPr>
            <w:r>
              <w:t xml:space="preserve">Г </w:t>
            </w:r>
          </w:p>
        </w:tc>
        <w:tc>
          <w:tcPr>
            <w:tcW w:w="2605" w:type="dxa"/>
          </w:tcPr>
          <w:p w:rsidR="0092551B" w:rsidRDefault="0092551B" w:rsidP="0092551B">
            <w:pPr>
              <w:jc w:val="center"/>
            </w:pPr>
            <w:r>
              <w:t xml:space="preserve">Е </w:t>
            </w:r>
          </w:p>
        </w:tc>
      </w:tr>
    </w:tbl>
    <w:p w:rsidR="0092551B" w:rsidRDefault="0092551B" w:rsidP="0092551B">
      <w:pPr>
        <w:ind w:left="360"/>
        <w:jc w:val="both"/>
        <w:rPr>
          <w:b/>
        </w:rPr>
      </w:pPr>
      <w:r w:rsidRPr="00C50E7E">
        <w:rPr>
          <w:b/>
        </w:rPr>
        <w:t>Часть С.</w:t>
      </w:r>
    </w:p>
    <w:p w:rsidR="0092551B" w:rsidRDefault="0092551B" w:rsidP="0092551B">
      <w:pPr>
        <w:numPr>
          <w:ilvl w:val="0"/>
          <w:numId w:val="38"/>
        </w:numPr>
        <w:jc w:val="both"/>
        <w:rPr>
          <w:b/>
        </w:rPr>
      </w:pPr>
      <w:r w:rsidRPr="00BF1C90">
        <w:rPr>
          <w:b/>
        </w:rPr>
        <w:t>Сравнительная характеристика митоза и мейоза</w:t>
      </w:r>
    </w:p>
    <w:p w:rsidR="0092551B" w:rsidRPr="00BF1C90" w:rsidRDefault="0092551B" w:rsidP="0092551B">
      <w:pPr>
        <w:ind w:left="3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3"/>
        <w:gridCol w:w="3474"/>
      </w:tblGrid>
      <w:tr w:rsidR="0092551B" w:rsidTr="0092551B">
        <w:tc>
          <w:tcPr>
            <w:tcW w:w="3473" w:type="dxa"/>
          </w:tcPr>
          <w:p w:rsidR="0092551B" w:rsidRDefault="0092551B" w:rsidP="0092551B">
            <w:pPr>
              <w:jc w:val="both"/>
            </w:pPr>
          </w:p>
        </w:tc>
        <w:tc>
          <w:tcPr>
            <w:tcW w:w="3473" w:type="dxa"/>
          </w:tcPr>
          <w:p w:rsidR="0092551B" w:rsidRDefault="0092551B" w:rsidP="0092551B">
            <w:pPr>
              <w:jc w:val="center"/>
            </w:pPr>
            <w:r>
              <w:t>Митоз</w:t>
            </w:r>
          </w:p>
        </w:tc>
        <w:tc>
          <w:tcPr>
            <w:tcW w:w="3474" w:type="dxa"/>
          </w:tcPr>
          <w:p w:rsidR="0092551B" w:rsidRDefault="0092551B" w:rsidP="0092551B">
            <w:pPr>
              <w:jc w:val="center"/>
            </w:pPr>
            <w:r>
              <w:t>Мейоз</w:t>
            </w:r>
          </w:p>
        </w:tc>
      </w:tr>
      <w:tr w:rsidR="0092551B" w:rsidTr="0092551B">
        <w:tc>
          <w:tcPr>
            <w:tcW w:w="3473" w:type="dxa"/>
          </w:tcPr>
          <w:p w:rsidR="0092551B" w:rsidRDefault="0092551B" w:rsidP="0092551B">
            <w:pPr>
              <w:jc w:val="both"/>
            </w:pPr>
            <w:r>
              <w:t xml:space="preserve">Сходство </w:t>
            </w:r>
          </w:p>
        </w:tc>
        <w:tc>
          <w:tcPr>
            <w:tcW w:w="6947" w:type="dxa"/>
            <w:gridSpan w:val="2"/>
          </w:tcPr>
          <w:p w:rsidR="0092551B" w:rsidRDefault="0092551B" w:rsidP="0092551B">
            <w:pPr>
              <w:numPr>
                <w:ilvl w:val="0"/>
                <w:numId w:val="39"/>
              </w:numPr>
              <w:jc w:val="both"/>
            </w:pPr>
            <w:r>
              <w:t>Процессы являются способами деления клетки</w:t>
            </w:r>
          </w:p>
          <w:p w:rsidR="0092551B" w:rsidRDefault="0092551B" w:rsidP="0092551B">
            <w:pPr>
              <w:numPr>
                <w:ilvl w:val="0"/>
                <w:numId w:val="39"/>
              </w:numPr>
              <w:jc w:val="both"/>
            </w:pPr>
            <w:r>
              <w:t>Одинаковость процессов интерфазы, метафазы, анафазы</w:t>
            </w:r>
          </w:p>
          <w:p w:rsidR="0092551B" w:rsidRDefault="0092551B" w:rsidP="0092551B">
            <w:pPr>
              <w:ind w:left="360"/>
              <w:jc w:val="both"/>
            </w:pPr>
          </w:p>
        </w:tc>
      </w:tr>
      <w:tr w:rsidR="0092551B" w:rsidTr="0092551B">
        <w:tc>
          <w:tcPr>
            <w:tcW w:w="3473" w:type="dxa"/>
            <w:vMerge w:val="restart"/>
          </w:tcPr>
          <w:p w:rsidR="0092551B" w:rsidRDefault="0092551B" w:rsidP="0092551B">
            <w:pPr>
              <w:jc w:val="both"/>
            </w:pPr>
            <w:r>
              <w:t xml:space="preserve">Различия </w:t>
            </w:r>
          </w:p>
        </w:tc>
        <w:tc>
          <w:tcPr>
            <w:tcW w:w="3473" w:type="dxa"/>
          </w:tcPr>
          <w:p w:rsidR="0092551B" w:rsidRDefault="0092551B" w:rsidP="0092551B">
            <w:pPr>
              <w:jc w:val="both"/>
            </w:pPr>
            <w:r>
              <w:t>1. Идет в 1 цикл</w:t>
            </w:r>
          </w:p>
        </w:tc>
        <w:tc>
          <w:tcPr>
            <w:tcW w:w="3474" w:type="dxa"/>
          </w:tcPr>
          <w:p w:rsidR="0092551B" w:rsidRDefault="0092551B" w:rsidP="0092551B">
            <w:pPr>
              <w:jc w:val="both"/>
            </w:pPr>
            <w:r>
              <w:t>1. в профазу идет процесс кроссинговера, что приводит к изменчивости генетического материала</w:t>
            </w:r>
          </w:p>
        </w:tc>
      </w:tr>
      <w:tr w:rsidR="0092551B" w:rsidTr="0092551B">
        <w:tc>
          <w:tcPr>
            <w:tcW w:w="3473" w:type="dxa"/>
            <w:vMerge/>
          </w:tcPr>
          <w:p w:rsidR="0092551B" w:rsidRDefault="0092551B" w:rsidP="0092551B">
            <w:pPr>
              <w:jc w:val="both"/>
            </w:pPr>
          </w:p>
        </w:tc>
        <w:tc>
          <w:tcPr>
            <w:tcW w:w="3473" w:type="dxa"/>
          </w:tcPr>
          <w:p w:rsidR="0092551B" w:rsidRDefault="0092551B" w:rsidP="0092551B">
            <w:pPr>
              <w:jc w:val="both"/>
            </w:pPr>
            <w:r>
              <w:t xml:space="preserve">2. </w:t>
            </w:r>
            <w:proofErr w:type="gramStart"/>
            <w:r>
              <w:t>Образуются дочерние клетки идентичные материнской  с диплоидным набором хромосом</w:t>
            </w:r>
            <w:proofErr w:type="gramEnd"/>
          </w:p>
        </w:tc>
        <w:tc>
          <w:tcPr>
            <w:tcW w:w="3474" w:type="dxa"/>
          </w:tcPr>
          <w:p w:rsidR="0092551B" w:rsidRDefault="0092551B" w:rsidP="0092551B">
            <w:pPr>
              <w:jc w:val="both"/>
            </w:pPr>
            <w:r>
              <w:t>2. идет в 2 цикла:  1 деление, 2 деление</w:t>
            </w:r>
          </w:p>
        </w:tc>
      </w:tr>
      <w:tr w:rsidR="0092551B" w:rsidTr="0092551B">
        <w:tc>
          <w:tcPr>
            <w:tcW w:w="3473" w:type="dxa"/>
            <w:vMerge/>
          </w:tcPr>
          <w:p w:rsidR="0092551B" w:rsidRDefault="0092551B" w:rsidP="0092551B">
            <w:pPr>
              <w:jc w:val="both"/>
            </w:pPr>
          </w:p>
        </w:tc>
        <w:tc>
          <w:tcPr>
            <w:tcW w:w="3473" w:type="dxa"/>
          </w:tcPr>
          <w:p w:rsidR="0092551B" w:rsidRDefault="0092551B" w:rsidP="0092551B">
            <w:pPr>
              <w:jc w:val="both"/>
            </w:pPr>
            <w:r>
              <w:t>3. Образуются соматические клетки</w:t>
            </w:r>
          </w:p>
        </w:tc>
        <w:tc>
          <w:tcPr>
            <w:tcW w:w="3474" w:type="dxa"/>
          </w:tcPr>
          <w:p w:rsidR="0092551B" w:rsidRDefault="0092551B" w:rsidP="0092551B">
            <w:pPr>
              <w:jc w:val="both"/>
            </w:pPr>
            <w:r>
              <w:t>3. Образуются 4 дочерних клетки с гаплоидным набором хромосом – гаметы.</w:t>
            </w:r>
          </w:p>
        </w:tc>
      </w:tr>
    </w:tbl>
    <w:p w:rsidR="0092551B" w:rsidRPr="00BF1C90" w:rsidRDefault="0092551B" w:rsidP="0092551B">
      <w:pPr>
        <w:ind w:left="360"/>
        <w:jc w:val="right"/>
        <w:rPr>
          <w:b/>
        </w:rPr>
      </w:pPr>
      <w:r w:rsidRPr="00BF1C90">
        <w:rPr>
          <w:b/>
        </w:rPr>
        <w:t>5 баллов.</w:t>
      </w:r>
    </w:p>
    <w:p w:rsidR="0092551B" w:rsidRPr="00BF1C90" w:rsidRDefault="0092551B" w:rsidP="0092551B">
      <w:pPr>
        <w:pStyle w:val="a4"/>
        <w:ind w:left="360"/>
        <w:jc w:val="center"/>
      </w:pPr>
    </w:p>
    <w:p w:rsidR="0092551B" w:rsidRDefault="0092551B" w:rsidP="0092551B">
      <w:pPr>
        <w:ind w:left="360"/>
        <w:jc w:val="both"/>
        <w:rPr>
          <w:b/>
        </w:rPr>
      </w:pPr>
      <w:r>
        <w:t xml:space="preserve">2. Причина появления потомства с изменяемыми признаками изменение генетического аппарата в результате полового размножения, так как при таком способе размножения при появлении гамет идет процесс кроссинговера ил конъюгации, при </w:t>
      </w:r>
      <w:r>
        <w:lastRenderedPageBreak/>
        <w:t xml:space="preserve">которых идет изменение генетического материала хромосом, при половом размножение при оплодотворении идет независимое слияние разных гамет, что и приводит к изменчивости потомства. Кроме того идет процесс ненаследственной изменчивости в пределах нормы реакции, что зависит от условий существования данного организма. </w:t>
      </w:r>
      <w:r w:rsidRPr="00BF1C90">
        <w:rPr>
          <w:b/>
        </w:rPr>
        <w:t>5 баллов.</w:t>
      </w:r>
    </w:p>
    <w:p w:rsidR="0092551B" w:rsidRPr="00BF1C90" w:rsidRDefault="0092551B" w:rsidP="0092551B">
      <w:pPr>
        <w:ind w:left="360"/>
        <w:jc w:val="both"/>
        <w:rPr>
          <w:b/>
        </w:rPr>
      </w:pPr>
      <w:r w:rsidRPr="00BF1C90">
        <w:t>3.</w:t>
      </w:r>
      <w:r w:rsidRPr="00BF1C90">
        <w:rPr>
          <w:b/>
        </w:rPr>
        <w:t>Ошибочные высказывания:</w:t>
      </w:r>
    </w:p>
    <w:p w:rsidR="0092551B" w:rsidRPr="00BF1C90" w:rsidRDefault="0092551B" w:rsidP="0092551B">
      <w:pPr>
        <w:ind w:left="360"/>
        <w:jc w:val="both"/>
        <w:rPr>
          <w:b/>
        </w:rPr>
      </w:pPr>
    </w:p>
    <w:p w:rsidR="0092551B" w:rsidRDefault="0092551B" w:rsidP="0092551B">
      <w:pPr>
        <w:ind w:left="360"/>
        <w:jc w:val="both"/>
      </w:pPr>
      <w:r>
        <w:t xml:space="preserve">2. </w:t>
      </w:r>
      <w:r w:rsidRPr="00A6546E">
        <w:t xml:space="preserve">В клетках содержатся нуклеиновые кислоты двух видов – ДНК и </w:t>
      </w:r>
      <w:r w:rsidRPr="00BF1C90">
        <w:rPr>
          <w:i/>
        </w:rPr>
        <w:t>РНК</w:t>
      </w:r>
      <w:r w:rsidRPr="00A6546E">
        <w:t>.</w:t>
      </w:r>
    </w:p>
    <w:p w:rsidR="0092551B" w:rsidRPr="00A6546E" w:rsidRDefault="0092551B" w:rsidP="0092551B">
      <w:pPr>
        <w:ind w:left="360"/>
        <w:jc w:val="both"/>
      </w:pPr>
      <w:r>
        <w:t xml:space="preserve">3. </w:t>
      </w:r>
      <w:r w:rsidRPr="00A6546E">
        <w:t>Мономерами нуклеиновых кислот слу</w:t>
      </w:r>
      <w:r>
        <w:t xml:space="preserve">жат </w:t>
      </w:r>
      <w:r w:rsidRPr="00BF1C90">
        <w:rPr>
          <w:i/>
        </w:rPr>
        <w:t>нуклеотиды</w:t>
      </w:r>
      <w:r w:rsidRPr="00A6546E">
        <w:t>.</w:t>
      </w:r>
    </w:p>
    <w:p w:rsidR="0092551B" w:rsidRPr="00A6546E" w:rsidRDefault="0092551B" w:rsidP="0092551B">
      <w:pPr>
        <w:ind w:left="360"/>
        <w:jc w:val="both"/>
      </w:pPr>
      <w:r>
        <w:t xml:space="preserve">4. </w:t>
      </w:r>
      <w:r w:rsidRPr="00A6546E">
        <w:t xml:space="preserve">В состав ДНК входит четыре азотистых основания: </w:t>
      </w:r>
      <w:proofErr w:type="spellStart"/>
      <w:r w:rsidRPr="00A6546E">
        <w:t>аденин</w:t>
      </w:r>
      <w:proofErr w:type="spellEnd"/>
      <w:r w:rsidRPr="00BF1C90">
        <w:rPr>
          <w:i/>
        </w:rPr>
        <w:t>, гуанин</w:t>
      </w:r>
      <w:r w:rsidRPr="00A6546E">
        <w:t xml:space="preserve">, </w:t>
      </w:r>
      <w:proofErr w:type="spellStart"/>
      <w:r w:rsidRPr="00A6546E">
        <w:t>тимин</w:t>
      </w:r>
      <w:proofErr w:type="spellEnd"/>
      <w:r w:rsidRPr="00A6546E">
        <w:t xml:space="preserve">, </w:t>
      </w:r>
      <w:proofErr w:type="spellStart"/>
      <w:r w:rsidRPr="00A6546E">
        <w:t>цитозин</w:t>
      </w:r>
      <w:proofErr w:type="spellEnd"/>
      <w:r w:rsidRPr="00A6546E">
        <w:t>.</w:t>
      </w:r>
      <w:r>
        <w:t xml:space="preserve"> 3 балла.</w:t>
      </w:r>
    </w:p>
    <w:p w:rsidR="0092551B" w:rsidRDefault="0092551B" w:rsidP="0092551B">
      <w:pPr>
        <w:ind w:left="360"/>
        <w:jc w:val="both"/>
      </w:pPr>
    </w:p>
    <w:p w:rsidR="0092551B" w:rsidRPr="00A6546E" w:rsidRDefault="0092551B" w:rsidP="0092551B">
      <w:pPr>
        <w:pStyle w:val="a4"/>
        <w:ind w:left="360"/>
        <w:jc w:val="both"/>
      </w:pPr>
    </w:p>
    <w:p w:rsidR="0092551B" w:rsidRPr="00A6546E" w:rsidRDefault="0092551B" w:rsidP="0092551B">
      <w:pPr>
        <w:pStyle w:val="a4"/>
        <w:ind w:left="360"/>
        <w:jc w:val="both"/>
      </w:pPr>
    </w:p>
    <w:p w:rsidR="0092551B" w:rsidRPr="00F02C63" w:rsidRDefault="0092551B" w:rsidP="0092551B">
      <w:pPr>
        <w:ind w:left="360"/>
        <w:jc w:val="both"/>
      </w:pPr>
    </w:p>
    <w:p w:rsidR="0092551B" w:rsidRDefault="0092551B" w:rsidP="0092551B">
      <w:pPr>
        <w:jc w:val="both"/>
        <w:rPr>
          <w:b/>
        </w:rPr>
      </w:pPr>
      <w:r>
        <w:rPr>
          <w:b/>
        </w:rPr>
        <w:t>Всего по работе 39 баллов.</w:t>
      </w:r>
    </w:p>
    <w:p w:rsidR="0092551B" w:rsidRDefault="0092551B" w:rsidP="0092551B">
      <w:pPr>
        <w:jc w:val="both"/>
        <w:rPr>
          <w:b/>
        </w:rPr>
      </w:pPr>
      <w:r>
        <w:rPr>
          <w:b/>
        </w:rPr>
        <w:t>Критерии оценивания:</w:t>
      </w:r>
    </w:p>
    <w:p w:rsidR="0092551B" w:rsidRDefault="0092551B" w:rsidP="0092551B">
      <w:pPr>
        <w:jc w:val="both"/>
        <w:rPr>
          <w:b/>
        </w:rPr>
      </w:pPr>
      <w:r>
        <w:rPr>
          <w:b/>
        </w:rPr>
        <w:t>39 баллов – 35 балл (90%) – 5</w:t>
      </w:r>
    </w:p>
    <w:p w:rsidR="0092551B" w:rsidRDefault="0092551B" w:rsidP="0092551B">
      <w:pPr>
        <w:jc w:val="both"/>
        <w:rPr>
          <w:b/>
        </w:rPr>
      </w:pPr>
      <w:r>
        <w:rPr>
          <w:b/>
        </w:rPr>
        <w:t>34 баллов -  27 баллов (70%) - 4</w:t>
      </w:r>
    </w:p>
    <w:p w:rsidR="0092551B" w:rsidRDefault="0092551B" w:rsidP="0092551B">
      <w:pPr>
        <w:jc w:val="both"/>
        <w:rPr>
          <w:b/>
        </w:rPr>
      </w:pPr>
      <w:r>
        <w:rPr>
          <w:b/>
        </w:rPr>
        <w:t>26 баллов – 19 баллов (50%) – 3</w:t>
      </w:r>
    </w:p>
    <w:p w:rsidR="0092551B" w:rsidRDefault="0092551B" w:rsidP="0092551B">
      <w:pPr>
        <w:jc w:val="both"/>
        <w:rPr>
          <w:b/>
        </w:rPr>
      </w:pPr>
      <w:r>
        <w:rPr>
          <w:b/>
        </w:rPr>
        <w:t>18 и менее баллов - 2</w:t>
      </w:r>
    </w:p>
    <w:p w:rsidR="0092551B" w:rsidRPr="00F02C63" w:rsidRDefault="0092551B" w:rsidP="0092551B">
      <w:pPr>
        <w:jc w:val="both"/>
        <w:rPr>
          <w:b/>
        </w:rPr>
      </w:pPr>
    </w:p>
    <w:p w:rsidR="0092551B" w:rsidRDefault="0092551B" w:rsidP="0092551B"/>
    <w:p w:rsidR="00D411F0" w:rsidRPr="006A1D74" w:rsidRDefault="00D411F0" w:rsidP="00D411F0">
      <w:pPr>
        <w:spacing w:after="429"/>
        <w:ind w:left="60" w:right="340" w:firstLine="520"/>
        <w:rPr>
          <w:i/>
          <w:sz w:val="32"/>
          <w:szCs w:val="32"/>
        </w:rPr>
      </w:pPr>
    </w:p>
    <w:p w:rsidR="00D411F0" w:rsidRPr="00185CA0" w:rsidRDefault="00D411F0" w:rsidP="00D411F0">
      <w:pPr>
        <w:pStyle w:val="a4"/>
        <w:tabs>
          <w:tab w:val="left" w:pos="0"/>
        </w:tabs>
        <w:ind w:left="0" w:firstLine="567"/>
        <w:rPr>
          <w:sz w:val="32"/>
          <w:szCs w:val="32"/>
        </w:rPr>
      </w:pPr>
    </w:p>
    <w:p w:rsidR="00D411F0" w:rsidRDefault="00D411F0" w:rsidP="00D411F0"/>
    <w:p w:rsidR="00626BDD" w:rsidRPr="00626BDD" w:rsidRDefault="00626BDD" w:rsidP="00626BDD">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76"/>
        <w:gridCol w:w="7676"/>
      </w:tblGrid>
      <w:tr w:rsidR="0092551B" w:rsidTr="0092551B">
        <w:tc>
          <w:tcPr>
            <w:tcW w:w="7676" w:type="dxa"/>
            <w:tcBorders>
              <w:top w:val="nil"/>
              <w:left w:val="nil"/>
              <w:bottom w:val="nil"/>
            </w:tcBorders>
          </w:tcPr>
          <w:p w:rsidR="0092551B" w:rsidRPr="00164502" w:rsidRDefault="0092551B" w:rsidP="0092551B">
            <w:pPr>
              <w:shd w:val="clear" w:color="auto" w:fill="FFFFFF"/>
              <w:autoSpaceDE w:val="0"/>
              <w:autoSpaceDN w:val="0"/>
              <w:adjustRightInd w:val="0"/>
              <w:jc w:val="center"/>
              <w:rPr>
                <w:b/>
                <w:szCs w:val="28"/>
              </w:rPr>
            </w:pPr>
            <w:r w:rsidRPr="00164502">
              <w:rPr>
                <w:b/>
                <w:color w:val="000000"/>
                <w:szCs w:val="28"/>
              </w:rPr>
              <w:t>Тема «Основы генетики».</w:t>
            </w:r>
          </w:p>
          <w:p w:rsidR="0092551B" w:rsidRPr="00164502" w:rsidRDefault="0092551B" w:rsidP="0092551B">
            <w:pPr>
              <w:shd w:val="clear" w:color="auto" w:fill="FFFFFF"/>
              <w:autoSpaceDE w:val="0"/>
              <w:autoSpaceDN w:val="0"/>
              <w:adjustRightInd w:val="0"/>
              <w:rPr>
                <w:b/>
                <w:color w:val="000000"/>
                <w:szCs w:val="28"/>
                <w:u w:val="single"/>
              </w:rPr>
            </w:pPr>
            <w:r w:rsidRPr="00164502">
              <w:rPr>
                <w:b/>
                <w:color w:val="000000"/>
                <w:szCs w:val="28"/>
                <w:u w:val="single"/>
              </w:rPr>
              <w:t>Вариант 1</w:t>
            </w:r>
          </w:p>
          <w:p w:rsidR="0092551B" w:rsidRPr="00164502" w:rsidRDefault="0092551B" w:rsidP="0092551B">
            <w:pPr>
              <w:shd w:val="clear" w:color="auto" w:fill="FFFFFF"/>
              <w:autoSpaceDE w:val="0"/>
              <w:autoSpaceDN w:val="0"/>
              <w:adjustRightInd w:val="0"/>
              <w:rPr>
                <w:b/>
                <w:szCs w:val="28"/>
                <w:u w:val="single"/>
              </w:rPr>
            </w:pPr>
          </w:p>
          <w:p w:rsidR="0092551B" w:rsidRPr="00164502" w:rsidRDefault="0092551B" w:rsidP="0092551B">
            <w:pPr>
              <w:shd w:val="clear" w:color="auto" w:fill="FFFFFF"/>
              <w:autoSpaceDE w:val="0"/>
              <w:autoSpaceDN w:val="0"/>
              <w:adjustRightInd w:val="0"/>
              <w:rPr>
                <w:i/>
                <w:color w:val="000000"/>
                <w:szCs w:val="28"/>
              </w:rPr>
            </w:pPr>
            <w:r w:rsidRPr="00164502">
              <w:rPr>
                <w:i/>
                <w:iCs/>
                <w:color w:val="000000"/>
                <w:szCs w:val="28"/>
              </w:rPr>
              <w:t xml:space="preserve">Максимальное количество баллов </w:t>
            </w:r>
            <w:r w:rsidRPr="00164502">
              <w:rPr>
                <w:color w:val="000000"/>
                <w:szCs w:val="28"/>
              </w:rPr>
              <w:t xml:space="preserve">— </w:t>
            </w:r>
            <w:r w:rsidRPr="00164502">
              <w:rPr>
                <w:i/>
                <w:color w:val="000000"/>
                <w:szCs w:val="28"/>
              </w:rPr>
              <w:t>37</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i/>
                <w:szCs w:val="28"/>
              </w:rPr>
            </w:pPr>
            <w:smartTag w:uri="urn:schemas-microsoft-com:office:smarttags" w:element="place">
              <w:r w:rsidRPr="00164502">
                <w:rPr>
                  <w:b/>
                  <w:bCs/>
                  <w:iCs/>
                  <w:color w:val="000000"/>
                  <w:szCs w:val="28"/>
                  <w:lang w:val="en-US"/>
                </w:rPr>
                <w:t>I</w:t>
              </w:r>
              <w:r w:rsidRPr="00164502">
                <w:rPr>
                  <w:b/>
                  <w:bCs/>
                  <w:iCs/>
                  <w:color w:val="000000"/>
                  <w:szCs w:val="28"/>
                </w:rPr>
                <w:t>.</w:t>
              </w:r>
            </w:smartTag>
            <w:r w:rsidRPr="00164502">
              <w:rPr>
                <w:b/>
                <w:bCs/>
                <w:i/>
                <w:color w:val="000000"/>
                <w:szCs w:val="28"/>
              </w:rPr>
              <w:t>Опишите подробно своими словами смысл нижеприве</w:t>
            </w:r>
            <w:r w:rsidRPr="00164502">
              <w:rPr>
                <w:b/>
                <w:bCs/>
                <w:i/>
                <w:color w:val="000000"/>
                <w:szCs w:val="28"/>
              </w:rPr>
              <w:softHyphen/>
              <w:t>денных терминов.</w:t>
            </w:r>
          </w:p>
          <w:p w:rsidR="0092551B" w:rsidRPr="00164502" w:rsidRDefault="0092551B" w:rsidP="0092551B">
            <w:pPr>
              <w:shd w:val="clear" w:color="auto" w:fill="FFFFFF"/>
              <w:autoSpaceDE w:val="0"/>
              <w:autoSpaceDN w:val="0"/>
              <w:adjustRightInd w:val="0"/>
              <w:rPr>
                <w:szCs w:val="28"/>
              </w:rPr>
            </w:pPr>
            <w:r w:rsidRPr="00164502">
              <w:rPr>
                <w:color w:val="000000"/>
                <w:szCs w:val="28"/>
              </w:rPr>
              <w:t>1. Генотип. (3 балла)</w:t>
            </w:r>
          </w:p>
          <w:p w:rsidR="0092551B" w:rsidRPr="00164502" w:rsidRDefault="0092551B" w:rsidP="0092551B">
            <w:pPr>
              <w:shd w:val="clear" w:color="auto" w:fill="FFFFFF"/>
              <w:autoSpaceDE w:val="0"/>
              <w:autoSpaceDN w:val="0"/>
              <w:adjustRightInd w:val="0"/>
              <w:rPr>
                <w:szCs w:val="28"/>
              </w:rPr>
            </w:pPr>
            <w:r w:rsidRPr="00164502">
              <w:rPr>
                <w:color w:val="000000"/>
                <w:szCs w:val="28"/>
              </w:rPr>
              <w:lastRenderedPageBreak/>
              <w:t>2. Полимерия. (6 баллов)</w:t>
            </w:r>
          </w:p>
          <w:p w:rsidR="0092551B" w:rsidRPr="00164502" w:rsidRDefault="0092551B" w:rsidP="0092551B">
            <w:pPr>
              <w:shd w:val="clear" w:color="auto" w:fill="FFFFFF"/>
              <w:autoSpaceDE w:val="0"/>
              <w:autoSpaceDN w:val="0"/>
              <w:adjustRightInd w:val="0"/>
              <w:rPr>
                <w:szCs w:val="28"/>
              </w:rPr>
            </w:pPr>
            <w:r w:rsidRPr="00164502">
              <w:rPr>
                <w:color w:val="000000"/>
                <w:szCs w:val="28"/>
              </w:rPr>
              <w:t xml:space="preserve">3. </w:t>
            </w:r>
            <w:proofErr w:type="spellStart"/>
            <w:r w:rsidRPr="00164502">
              <w:rPr>
                <w:color w:val="000000"/>
                <w:szCs w:val="28"/>
              </w:rPr>
              <w:t>Гомогаметный</w:t>
            </w:r>
            <w:proofErr w:type="spellEnd"/>
            <w:r w:rsidRPr="00164502">
              <w:rPr>
                <w:color w:val="000000"/>
                <w:szCs w:val="28"/>
              </w:rPr>
              <w:t xml:space="preserve"> пол. (4 балла)</w:t>
            </w:r>
          </w:p>
          <w:p w:rsidR="0092551B" w:rsidRPr="00164502" w:rsidRDefault="0092551B" w:rsidP="0092551B">
            <w:pPr>
              <w:shd w:val="clear" w:color="auto" w:fill="FFFFFF"/>
              <w:autoSpaceDE w:val="0"/>
              <w:autoSpaceDN w:val="0"/>
              <w:adjustRightInd w:val="0"/>
              <w:rPr>
                <w:szCs w:val="28"/>
              </w:rPr>
            </w:pPr>
            <w:r w:rsidRPr="00164502">
              <w:rPr>
                <w:szCs w:val="28"/>
              </w:rPr>
              <w:t>4. Доминантный признак. (3 балла)</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color w:val="000000"/>
                <w:szCs w:val="28"/>
              </w:rPr>
            </w:pPr>
            <w:r w:rsidRPr="00164502">
              <w:rPr>
                <w:b/>
                <w:color w:val="000000"/>
                <w:szCs w:val="28"/>
                <w:lang w:val="en-US"/>
              </w:rPr>
              <w:t>II</w:t>
            </w:r>
            <w:r w:rsidRPr="00164502">
              <w:rPr>
                <w:b/>
                <w:color w:val="000000"/>
                <w:szCs w:val="28"/>
              </w:rPr>
              <w:t xml:space="preserve">. </w:t>
            </w:r>
            <w:r w:rsidRPr="00164502">
              <w:rPr>
                <w:b/>
                <w:i/>
                <w:color w:val="000000"/>
                <w:szCs w:val="28"/>
              </w:rPr>
              <w:t>Напишите пример генотипа организма, гомозиготного по ре</w:t>
            </w:r>
            <w:r w:rsidRPr="00164502">
              <w:rPr>
                <w:b/>
                <w:i/>
                <w:color w:val="000000"/>
                <w:szCs w:val="28"/>
              </w:rPr>
              <w:softHyphen/>
              <w:t>цес</w:t>
            </w:r>
            <w:r w:rsidRPr="00164502">
              <w:rPr>
                <w:b/>
                <w:i/>
                <w:color w:val="000000"/>
                <w:szCs w:val="28"/>
              </w:rPr>
              <w:softHyphen/>
              <w:t xml:space="preserve">сивному </w:t>
            </w:r>
            <w:proofErr w:type="spellStart"/>
            <w:r w:rsidRPr="00164502">
              <w:rPr>
                <w:b/>
                <w:i/>
                <w:color w:val="000000"/>
                <w:szCs w:val="28"/>
              </w:rPr>
              <w:t>аллелю</w:t>
            </w:r>
            <w:proofErr w:type="spellEnd"/>
            <w:r w:rsidRPr="00164502">
              <w:rPr>
                <w:b/>
                <w:i/>
                <w:color w:val="000000"/>
                <w:szCs w:val="28"/>
              </w:rPr>
              <w:t>.</w:t>
            </w:r>
            <w:r w:rsidRPr="00164502">
              <w:rPr>
                <w:color w:val="000000"/>
                <w:szCs w:val="28"/>
              </w:rPr>
              <w:t xml:space="preserve"> (2 балла)</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color w:val="000000"/>
                <w:szCs w:val="28"/>
              </w:rPr>
            </w:pPr>
            <w:r w:rsidRPr="00164502">
              <w:rPr>
                <w:b/>
                <w:color w:val="000000"/>
                <w:szCs w:val="28"/>
                <w:lang w:val="en-US"/>
              </w:rPr>
              <w:t>III</w:t>
            </w:r>
            <w:r w:rsidRPr="00164502">
              <w:rPr>
                <w:b/>
                <w:color w:val="000000"/>
                <w:szCs w:val="28"/>
              </w:rPr>
              <w:t xml:space="preserve">. </w:t>
            </w:r>
            <w:r w:rsidRPr="00164502">
              <w:rPr>
                <w:b/>
                <w:i/>
                <w:color w:val="000000"/>
                <w:szCs w:val="28"/>
              </w:rPr>
              <w:t>Охарактеризуйте явление сцепления генов. Приведите примеры. В каком случае может нарушаться сцепление ге</w:t>
            </w:r>
            <w:r w:rsidRPr="00164502">
              <w:rPr>
                <w:b/>
                <w:i/>
                <w:color w:val="000000"/>
                <w:szCs w:val="28"/>
              </w:rPr>
              <w:softHyphen/>
              <w:t>нов?</w:t>
            </w:r>
            <w:r w:rsidRPr="00164502">
              <w:rPr>
                <w:color w:val="000000"/>
                <w:szCs w:val="28"/>
              </w:rPr>
              <w:t>(10 баллов)</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szCs w:val="28"/>
              </w:rPr>
            </w:pPr>
            <w:r w:rsidRPr="00164502">
              <w:rPr>
                <w:b/>
                <w:color w:val="000000"/>
                <w:szCs w:val="28"/>
                <w:lang w:val="en-US"/>
              </w:rPr>
              <w:t>IV</w:t>
            </w:r>
            <w:r w:rsidRPr="00164502">
              <w:rPr>
                <w:b/>
                <w:color w:val="000000"/>
                <w:szCs w:val="28"/>
              </w:rPr>
              <w:t xml:space="preserve">. </w:t>
            </w:r>
            <w:r w:rsidRPr="00164502">
              <w:rPr>
                <w:b/>
                <w:i/>
                <w:color w:val="000000"/>
                <w:szCs w:val="28"/>
              </w:rPr>
              <w:t>Выберите из приведенных ниже схем ту, которая вы</w:t>
            </w:r>
            <w:r w:rsidRPr="00164502">
              <w:rPr>
                <w:b/>
                <w:i/>
                <w:color w:val="000000"/>
                <w:szCs w:val="28"/>
              </w:rPr>
              <w:softHyphen/>
              <w:t>ражает смысл первого закона Менделя.</w:t>
            </w:r>
            <w:r w:rsidRPr="00164502">
              <w:rPr>
                <w:color w:val="000000"/>
                <w:szCs w:val="28"/>
              </w:rPr>
              <w:t>(3 балла)</w:t>
            </w:r>
          </w:p>
          <w:p w:rsidR="0092551B" w:rsidRPr="00164502" w:rsidRDefault="0092551B" w:rsidP="0092551B">
            <w:pPr>
              <w:shd w:val="clear" w:color="auto" w:fill="FFFFFF"/>
              <w:autoSpaceDE w:val="0"/>
              <w:autoSpaceDN w:val="0"/>
              <w:adjustRightInd w:val="0"/>
              <w:rPr>
                <w:szCs w:val="28"/>
              </w:rPr>
            </w:pPr>
            <w:r w:rsidRPr="00164502">
              <w:rPr>
                <w:color w:val="000000"/>
                <w:szCs w:val="28"/>
              </w:rPr>
              <w:t xml:space="preserve">А) АА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r w:rsidRPr="00164502">
              <w:rPr>
                <w:color w:val="000000"/>
                <w:szCs w:val="28"/>
              </w:rPr>
              <w:t xml:space="preserve">                      Б) </w:t>
            </w:r>
            <w:proofErr w:type="spellStart"/>
            <w:r w:rsidRPr="00164502">
              <w:rPr>
                <w:color w:val="000000"/>
                <w:szCs w:val="28"/>
              </w:rPr>
              <w:t>Аа</w:t>
            </w:r>
            <w:proofErr w:type="spellEnd"/>
            <w:r w:rsidRPr="00164502">
              <w:rPr>
                <w:color w:val="000000"/>
                <w:szCs w:val="28"/>
              </w:rPr>
              <w:t xml:space="preserve">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r w:rsidRPr="00164502">
              <w:rPr>
                <w:color w:val="000000"/>
                <w:szCs w:val="28"/>
              </w:rPr>
              <w:t xml:space="preserve">                         В) </w:t>
            </w:r>
            <w:proofErr w:type="spellStart"/>
            <w:r w:rsidRPr="00164502">
              <w:rPr>
                <w:color w:val="000000"/>
                <w:szCs w:val="28"/>
              </w:rPr>
              <w:t>Аа</w:t>
            </w:r>
            <w:proofErr w:type="spellEnd"/>
            <w:r w:rsidRPr="00164502">
              <w:rPr>
                <w:color w:val="000000"/>
                <w:szCs w:val="28"/>
              </w:rPr>
              <w:t xml:space="preserve">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p>
          <w:p w:rsidR="0092551B" w:rsidRPr="00164502" w:rsidRDefault="006638DD" w:rsidP="0092551B">
            <w:pPr>
              <w:shd w:val="clear" w:color="auto" w:fill="FFFFFF"/>
              <w:autoSpaceDE w:val="0"/>
              <w:autoSpaceDN w:val="0"/>
              <w:adjustRightInd w:val="0"/>
              <w:rPr>
                <w:b/>
                <w:iCs/>
                <w:color w:val="000000"/>
                <w:szCs w:val="28"/>
              </w:rPr>
            </w:pPr>
            <w:r w:rsidRPr="006638DD">
              <w:rPr>
                <w:b/>
                <w:noProof/>
                <w:color w:val="000000"/>
                <w:szCs w:val="28"/>
              </w:rPr>
              <w:pict>
                <v:line id="_x0000_s1028" style="position:absolute;flip:x;z-index:251652096" from="329.85pt,5.35pt" to="330.6pt,18.25pt">
                  <v:stroke endarrow="block"/>
                </v:line>
              </w:pict>
            </w:r>
            <w:r w:rsidRPr="006638DD">
              <w:rPr>
                <w:b/>
                <w:noProof/>
                <w:color w:val="000000"/>
                <w:szCs w:val="28"/>
              </w:rPr>
              <w:pict>
                <v:line id="_x0000_s1027" style="position:absolute;flip:x;z-index:251653120" from="181.45pt,5.25pt" to="182.2pt,18.15pt">
                  <v:stroke endarrow="block"/>
                </v:line>
              </w:pict>
            </w:r>
            <w:r w:rsidRPr="006638DD">
              <w:rPr>
                <w:iCs/>
                <w:noProof/>
                <w:color w:val="000000"/>
                <w:szCs w:val="28"/>
              </w:rPr>
              <w:pict>
                <v:line id="_x0000_s1026" style="position:absolute;flip:x;z-index:251654144" from="32.3pt,.5pt" to="33.05pt,13.4pt">
                  <v:stroke endarrow="block"/>
                </v:line>
              </w:pict>
            </w:r>
          </w:p>
          <w:p w:rsidR="0092551B" w:rsidRPr="00164502" w:rsidRDefault="0092551B" w:rsidP="0092551B">
            <w:pPr>
              <w:shd w:val="clear" w:color="auto" w:fill="FFFFFF"/>
              <w:autoSpaceDE w:val="0"/>
              <w:autoSpaceDN w:val="0"/>
              <w:adjustRightInd w:val="0"/>
              <w:rPr>
                <w:iCs/>
                <w:color w:val="000000"/>
                <w:szCs w:val="28"/>
              </w:rPr>
            </w:pPr>
            <w:proofErr w:type="spellStart"/>
            <w:r w:rsidRPr="00164502">
              <w:rPr>
                <w:iCs/>
                <w:color w:val="000000"/>
                <w:szCs w:val="28"/>
              </w:rPr>
              <w:t>Аа</w:t>
            </w:r>
            <w:proofErr w:type="spellEnd"/>
            <w:r w:rsidRPr="00164502">
              <w:rPr>
                <w:iCs/>
                <w:color w:val="000000"/>
                <w:szCs w:val="28"/>
              </w:rPr>
              <w:t xml:space="preserve">                                 3А_: 1аа                          </w:t>
            </w:r>
            <w:r w:rsidRPr="00164502">
              <w:rPr>
                <w:iCs/>
                <w:color w:val="000000"/>
                <w:szCs w:val="28"/>
                <w:vertAlign w:val="superscript"/>
              </w:rPr>
              <w:t>1</w:t>
            </w:r>
            <w:r w:rsidRPr="00164502">
              <w:rPr>
                <w:iCs/>
                <w:color w:val="000000"/>
                <w:szCs w:val="28"/>
              </w:rPr>
              <w:t>/</w:t>
            </w:r>
            <w:r w:rsidRPr="00164502">
              <w:rPr>
                <w:iCs/>
                <w:color w:val="000000"/>
                <w:szCs w:val="28"/>
                <w:vertAlign w:val="subscript"/>
              </w:rPr>
              <w:t>2</w:t>
            </w:r>
            <w:r w:rsidRPr="00164502">
              <w:rPr>
                <w:iCs/>
                <w:color w:val="000000"/>
                <w:szCs w:val="28"/>
              </w:rPr>
              <w:t xml:space="preserve">Аа: </w:t>
            </w:r>
            <w:r w:rsidRPr="00164502">
              <w:rPr>
                <w:iCs/>
                <w:color w:val="000000"/>
                <w:szCs w:val="28"/>
                <w:vertAlign w:val="superscript"/>
              </w:rPr>
              <w:t>1</w:t>
            </w:r>
            <w:r w:rsidRPr="00164502">
              <w:rPr>
                <w:iCs/>
                <w:color w:val="000000"/>
                <w:szCs w:val="28"/>
              </w:rPr>
              <w:t>/</w:t>
            </w:r>
            <w:r w:rsidRPr="00164502">
              <w:rPr>
                <w:iCs/>
                <w:color w:val="000000"/>
                <w:szCs w:val="28"/>
                <w:vertAlign w:val="subscript"/>
              </w:rPr>
              <w:t>2</w:t>
            </w:r>
            <w:r w:rsidRPr="00164502">
              <w:rPr>
                <w:iCs/>
                <w:color w:val="000000"/>
                <w:szCs w:val="28"/>
              </w:rPr>
              <w:t>аа</w:t>
            </w:r>
          </w:p>
          <w:p w:rsidR="0092551B" w:rsidRPr="00164502" w:rsidRDefault="0092551B" w:rsidP="0092551B">
            <w:pPr>
              <w:rPr>
                <w:b/>
                <w:iCs/>
                <w:color w:val="000000"/>
                <w:szCs w:val="28"/>
              </w:rPr>
            </w:pPr>
          </w:p>
          <w:p w:rsidR="0092551B" w:rsidRPr="00164502" w:rsidRDefault="0092551B" w:rsidP="0092551B">
            <w:pPr>
              <w:rPr>
                <w:color w:val="000000"/>
                <w:szCs w:val="28"/>
              </w:rPr>
            </w:pPr>
            <w:r w:rsidRPr="00164502">
              <w:rPr>
                <w:b/>
                <w:iCs/>
                <w:color w:val="000000"/>
                <w:szCs w:val="28"/>
                <w:lang w:val="en-US"/>
              </w:rPr>
              <w:t>V</w:t>
            </w:r>
            <w:r w:rsidRPr="00164502">
              <w:rPr>
                <w:b/>
                <w:iCs/>
                <w:color w:val="000000"/>
                <w:szCs w:val="28"/>
              </w:rPr>
              <w:t>.</w:t>
            </w:r>
            <w:r w:rsidRPr="00164502">
              <w:rPr>
                <w:b/>
                <w:i/>
                <w:color w:val="000000"/>
                <w:szCs w:val="28"/>
              </w:rPr>
              <w:t>Решите задачу.</w:t>
            </w:r>
            <w:r w:rsidRPr="00164502">
              <w:rPr>
                <w:color w:val="000000"/>
                <w:szCs w:val="28"/>
              </w:rPr>
              <w:t xml:space="preserve"> (6 баллов)</w:t>
            </w:r>
          </w:p>
          <w:p w:rsidR="0092551B" w:rsidRPr="00164502" w:rsidRDefault="0092551B" w:rsidP="0092551B">
            <w:pPr>
              <w:rPr>
                <w:color w:val="000000"/>
              </w:rPr>
            </w:pPr>
            <w:r w:rsidRPr="00164502">
              <w:rPr>
                <w:color w:val="000000"/>
                <w:szCs w:val="28"/>
              </w:rPr>
              <w:t>Муж и жена имеют вьющиеся (А) и темные (В) волосы. У них родился ребенок с вьющимися (А) и светлыми (в) волосами. Каковы возможные генотипы родителей?</w:t>
            </w:r>
          </w:p>
          <w:p w:rsidR="0092551B" w:rsidRDefault="0092551B" w:rsidP="0092551B"/>
        </w:tc>
        <w:tc>
          <w:tcPr>
            <w:tcW w:w="7676" w:type="dxa"/>
            <w:tcBorders>
              <w:top w:val="nil"/>
              <w:bottom w:val="nil"/>
              <w:right w:val="nil"/>
            </w:tcBorders>
          </w:tcPr>
          <w:p w:rsidR="0092551B" w:rsidRPr="00164502" w:rsidRDefault="0092551B" w:rsidP="0092551B">
            <w:pPr>
              <w:shd w:val="clear" w:color="auto" w:fill="FFFFFF"/>
              <w:autoSpaceDE w:val="0"/>
              <w:autoSpaceDN w:val="0"/>
              <w:adjustRightInd w:val="0"/>
              <w:jc w:val="center"/>
              <w:rPr>
                <w:b/>
                <w:szCs w:val="28"/>
              </w:rPr>
            </w:pPr>
            <w:r w:rsidRPr="00164502">
              <w:rPr>
                <w:b/>
                <w:color w:val="000000"/>
                <w:szCs w:val="28"/>
              </w:rPr>
              <w:lastRenderedPageBreak/>
              <w:t>Тема «Основы генетики».</w:t>
            </w:r>
          </w:p>
          <w:p w:rsidR="0092551B" w:rsidRPr="00164502" w:rsidRDefault="0092551B" w:rsidP="0092551B">
            <w:pPr>
              <w:shd w:val="clear" w:color="auto" w:fill="FFFFFF"/>
              <w:autoSpaceDE w:val="0"/>
              <w:autoSpaceDN w:val="0"/>
              <w:adjustRightInd w:val="0"/>
              <w:rPr>
                <w:b/>
                <w:color w:val="000000"/>
                <w:szCs w:val="28"/>
                <w:u w:val="single"/>
              </w:rPr>
            </w:pPr>
            <w:r w:rsidRPr="00164502">
              <w:rPr>
                <w:b/>
                <w:color w:val="000000"/>
                <w:szCs w:val="28"/>
                <w:u w:val="single"/>
              </w:rPr>
              <w:t>Вариант 2</w:t>
            </w:r>
          </w:p>
          <w:p w:rsidR="0092551B" w:rsidRPr="00164502" w:rsidRDefault="0092551B" w:rsidP="0092551B">
            <w:pPr>
              <w:shd w:val="clear" w:color="auto" w:fill="FFFFFF"/>
              <w:autoSpaceDE w:val="0"/>
              <w:autoSpaceDN w:val="0"/>
              <w:adjustRightInd w:val="0"/>
              <w:rPr>
                <w:b/>
                <w:color w:val="000000"/>
                <w:szCs w:val="28"/>
                <w:u w:val="single"/>
              </w:rPr>
            </w:pPr>
          </w:p>
          <w:p w:rsidR="0092551B" w:rsidRPr="00164502" w:rsidRDefault="0092551B" w:rsidP="0092551B">
            <w:pPr>
              <w:shd w:val="clear" w:color="auto" w:fill="FFFFFF"/>
              <w:autoSpaceDE w:val="0"/>
              <w:autoSpaceDN w:val="0"/>
              <w:adjustRightInd w:val="0"/>
              <w:rPr>
                <w:i/>
                <w:iCs/>
                <w:color w:val="000000"/>
                <w:szCs w:val="28"/>
              </w:rPr>
            </w:pPr>
            <w:r w:rsidRPr="00164502">
              <w:rPr>
                <w:i/>
                <w:iCs/>
                <w:color w:val="000000"/>
                <w:szCs w:val="28"/>
              </w:rPr>
              <w:t>Максимальное количество баллов — 37</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b/>
                <w:i/>
                <w:szCs w:val="28"/>
              </w:rPr>
            </w:pPr>
            <w:smartTag w:uri="urn:schemas-microsoft-com:office:smarttags" w:element="place">
              <w:r w:rsidRPr="00164502">
                <w:rPr>
                  <w:b/>
                  <w:color w:val="000000"/>
                  <w:szCs w:val="28"/>
                  <w:lang w:val="en-US"/>
                </w:rPr>
                <w:t>I</w:t>
              </w:r>
              <w:r w:rsidRPr="00164502">
                <w:rPr>
                  <w:b/>
                  <w:color w:val="000000"/>
                  <w:szCs w:val="28"/>
                </w:rPr>
                <w:t>.</w:t>
              </w:r>
            </w:smartTag>
            <w:r w:rsidRPr="00164502">
              <w:rPr>
                <w:b/>
                <w:i/>
                <w:color w:val="000000"/>
                <w:szCs w:val="28"/>
              </w:rPr>
              <w:t>Опишите подробно своими словами смысл нижеприве</w:t>
            </w:r>
            <w:r w:rsidRPr="00164502">
              <w:rPr>
                <w:b/>
                <w:i/>
                <w:color w:val="000000"/>
                <w:szCs w:val="28"/>
              </w:rPr>
              <w:softHyphen/>
              <w:t>денных терминов</w:t>
            </w:r>
          </w:p>
          <w:p w:rsidR="0092551B" w:rsidRPr="00164502" w:rsidRDefault="0092551B" w:rsidP="0092551B">
            <w:pPr>
              <w:shd w:val="clear" w:color="auto" w:fill="FFFFFF"/>
              <w:autoSpaceDE w:val="0"/>
              <w:autoSpaceDN w:val="0"/>
              <w:adjustRightInd w:val="0"/>
              <w:rPr>
                <w:szCs w:val="28"/>
              </w:rPr>
            </w:pPr>
            <w:r w:rsidRPr="00164502">
              <w:rPr>
                <w:color w:val="000000"/>
                <w:szCs w:val="28"/>
              </w:rPr>
              <w:t>1. Фенотип. (3 балла)</w:t>
            </w:r>
          </w:p>
          <w:p w:rsidR="0092551B" w:rsidRPr="00164502" w:rsidRDefault="0092551B" w:rsidP="0092551B">
            <w:pPr>
              <w:shd w:val="clear" w:color="auto" w:fill="FFFFFF"/>
              <w:autoSpaceDE w:val="0"/>
              <w:autoSpaceDN w:val="0"/>
              <w:adjustRightInd w:val="0"/>
              <w:rPr>
                <w:szCs w:val="28"/>
              </w:rPr>
            </w:pPr>
            <w:r w:rsidRPr="00164502">
              <w:rPr>
                <w:color w:val="000000"/>
                <w:szCs w:val="28"/>
              </w:rPr>
              <w:lastRenderedPageBreak/>
              <w:t xml:space="preserve">2. </w:t>
            </w:r>
            <w:proofErr w:type="spellStart"/>
            <w:r w:rsidRPr="00164502">
              <w:rPr>
                <w:color w:val="000000"/>
                <w:szCs w:val="28"/>
              </w:rPr>
              <w:t>Комплементарность</w:t>
            </w:r>
            <w:proofErr w:type="spellEnd"/>
            <w:r w:rsidRPr="00164502">
              <w:rPr>
                <w:color w:val="000000"/>
                <w:szCs w:val="28"/>
              </w:rPr>
              <w:t>. (6 баллов)</w:t>
            </w:r>
          </w:p>
          <w:p w:rsidR="0092551B" w:rsidRPr="00164502" w:rsidRDefault="0092551B" w:rsidP="0092551B">
            <w:pPr>
              <w:shd w:val="clear" w:color="auto" w:fill="FFFFFF"/>
              <w:autoSpaceDE w:val="0"/>
              <w:autoSpaceDN w:val="0"/>
              <w:adjustRightInd w:val="0"/>
              <w:rPr>
                <w:szCs w:val="28"/>
              </w:rPr>
            </w:pPr>
            <w:r w:rsidRPr="00164502">
              <w:rPr>
                <w:color w:val="000000"/>
                <w:szCs w:val="28"/>
              </w:rPr>
              <w:t xml:space="preserve">3. </w:t>
            </w:r>
            <w:proofErr w:type="spellStart"/>
            <w:r w:rsidRPr="00164502">
              <w:rPr>
                <w:color w:val="000000"/>
                <w:szCs w:val="28"/>
              </w:rPr>
              <w:t>Гетерогаметный</w:t>
            </w:r>
            <w:proofErr w:type="spellEnd"/>
            <w:r w:rsidRPr="00164502">
              <w:rPr>
                <w:color w:val="000000"/>
                <w:szCs w:val="28"/>
              </w:rPr>
              <w:t xml:space="preserve"> пол. (4 балла)</w:t>
            </w:r>
          </w:p>
          <w:p w:rsidR="0092551B" w:rsidRPr="00164502" w:rsidRDefault="0092551B" w:rsidP="0092551B">
            <w:pPr>
              <w:shd w:val="clear" w:color="auto" w:fill="FFFFFF"/>
              <w:autoSpaceDE w:val="0"/>
              <w:autoSpaceDN w:val="0"/>
              <w:adjustRightInd w:val="0"/>
              <w:rPr>
                <w:color w:val="000000"/>
                <w:szCs w:val="28"/>
              </w:rPr>
            </w:pPr>
            <w:r w:rsidRPr="00164502">
              <w:rPr>
                <w:color w:val="000000"/>
                <w:szCs w:val="28"/>
              </w:rPr>
              <w:t>4. Рецессивный признак. (3 баллов)</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color w:val="000000"/>
                <w:szCs w:val="28"/>
              </w:rPr>
            </w:pPr>
            <w:r w:rsidRPr="00164502">
              <w:rPr>
                <w:b/>
                <w:color w:val="000000"/>
                <w:szCs w:val="28"/>
                <w:lang w:val="en-US"/>
              </w:rPr>
              <w:t>II</w:t>
            </w:r>
            <w:r w:rsidRPr="00164502">
              <w:rPr>
                <w:b/>
                <w:color w:val="000000"/>
                <w:szCs w:val="28"/>
              </w:rPr>
              <w:t>.</w:t>
            </w:r>
            <w:r w:rsidRPr="00164502">
              <w:rPr>
                <w:b/>
                <w:i/>
                <w:color w:val="000000"/>
                <w:szCs w:val="28"/>
              </w:rPr>
              <w:t>Напишите пример генотипа организма, гомозиготного по до</w:t>
            </w:r>
            <w:r w:rsidRPr="00164502">
              <w:rPr>
                <w:b/>
                <w:i/>
                <w:color w:val="000000"/>
                <w:szCs w:val="28"/>
              </w:rPr>
              <w:softHyphen/>
              <w:t>ми</w:t>
            </w:r>
            <w:r w:rsidRPr="00164502">
              <w:rPr>
                <w:b/>
                <w:i/>
                <w:color w:val="000000"/>
                <w:szCs w:val="28"/>
              </w:rPr>
              <w:softHyphen/>
              <w:t xml:space="preserve">нантному </w:t>
            </w:r>
            <w:proofErr w:type="spellStart"/>
            <w:r w:rsidRPr="00164502">
              <w:rPr>
                <w:b/>
                <w:i/>
                <w:color w:val="000000"/>
                <w:szCs w:val="28"/>
              </w:rPr>
              <w:t>аллелю</w:t>
            </w:r>
            <w:proofErr w:type="spellEnd"/>
            <w:r w:rsidRPr="00164502">
              <w:rPr>
                <w:b/>
                <w:i/>
                <w:color w:val="000000"/>
                <w:szCs w:val="28"/>
              </w:rPr>
              <w:t>.</w:t>
            </w:r>
            <w:r w:rsidRPr="00164502">
              <w:rPr>
                <w:color w:val="000000"/>
                <w:szCs w:val="28"/>
              </w:rPr>
              <w:t xml:space="preserve"> (2 балла)</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color w:val="000000"/>
                <w:szCs w:val="28"/>
              </w:rPr>
            </w:pPr>
            <w:r w:rsidRPr="00164502">
              <w:rPr>
                <w:b/>
                <w:color w:val="000000"/>
                <w:szCs w:val="28"/>
                <w:lang w:val="en-US"/>
              </w:rPr>
              <w:t>III</w:t>
            </w:r>
            <w:r w:rsidRPr="00164502">
              <w:rPr>
                <w:b/>
                <w:color w:val="000000"/>
                <w:szCs w:val="28"/>
              </w:rPr>
              <w:t xml:space="preserve">. </w:t>
            </w:r>
            <w:r w:rsidRPr="00164502">
              <w:rPr>
                <w:b/>
                <w:i/>
                <w:color w:val="000000"/>
                <w:szCs w:val="28"/>
              </w:rPr>
              <w:t>Охарактеризуйте явление сцепления с полом. Приве</w:t>
            </w:r>
            <w:r w:rsidRPr="00164502">
              <w:rPr>
                <w:b/>
                <w:i/>
                <w:color w:val="000000"/>
                <w:szCs w:val="28"/>
              </w:rPr>
              <w:softHyphen/>
              <w:t xml:space="preserve">дите примеры. В чем различие сцепления с </w:t>
            </w:r>
            <w:r w:rsidRPr="00164502">
              <w:rPr>
                <w:b/>
                <w:i/>
                <w:color w:val="000000"/>
                <w:szCs w:val="28"/>
                <w:lang w:val="en-US"/>
              </w:rPr>
              <w:t>X</w:t>
            </w:r>
            <w:r w:rsidRPr="00164502">
              <w:rPr>
                <w:b/>
                <w:i/>
                <w:color w:val="000000"/>
                <w:szCs w:val="28"/>
              </w:rPr>
              <w:t xml:space="preserve"> и </w:t>
            </w:r>
            <w:r w:rsidRPr="00164502">
              <w:rPr>
                <w:b/>
                <w:i/>
                <w:color w:val="000000"/>
                <w:szCs w:val="28"/>
                <w:lang w:val="en-US"/>
              </w:rPr>
              <w:t>Y</w:t>
            </w:r>
            <w:r w:rsidRPr="00164502">
              <w:rPr>
                <w:b/>
                <w:i/>
                <w:color w:val="000000"/>
                <w:szCs w:val="28"/>
              </w:rPr>
              <w:t>-хромосо</w:t>
            </w:r>
            <w:r w:rsidRPr="00164502">
              <w:rPr>
                <w:b/>
                <w:i/>
                <w:color w:val="000000"/>
                <w:szCs w:val="28"/>
              </w:rPr>
              <w:softHyphen/>
              <w:t>мой?</w:t>
            </w:r>
            <w:r w:rsidRPr="00164502">
              <w:rPr>
                <w:color w:val="000000"/>
                <w:szCs w:val="28"/>
              </w:rPr>
              <w:t xml:space="preserve"> (10 бал</w:t>
            </w:r>
            <w:r w:rsidRPr="00164502">
              <w:rPr>
                <w:color w:val="000000"/>
                <w:szCs w:val="28"/>
              </w:rPr>
              <w:softHyphen/>
              <w:t>лов)</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szCs w:val="28"/>
              </w:rPr>
            </w:pPr>
            <w:r w:rsidRPr="00164502">
              <w:rPr>
                <w:b/>
                <w:color w:val="000000"/>
                <w:szCs w:val="28"/>
                <w:lang w:val="en-US"/>
              </w:rPr>
              <w:t>IV</w:t>
            </w:r>
            <w:r w:rsidRPr="00164502">
              <w:rPr>
                <w:b/>
                <w:color w:val="000000"/>
                <w:szCs w:val="28"/>
              </w:rPr>
              <w:t>.</w:t>
            </w:r>
            <w:r w:rsidRPr="00164502">
              <w:rPr>
                <w:b/>
                <w:i/>
                <w:color w:val="000000"/>
                <w:szCs w:val="28"/>
              </w:rPr>
              <w:t>Выберите из приведенных ниже схем ту, которая вы</w:t>
            </w:r>
            <w:r w:rsidRPr="00164502">
              <w:rPr>
                <w:b/>
                <w:i/>
                <w:color w:val="000000"/>
                <w:szCs w:val="28"/>
              </w:rPr>
              <w:softHyphen/>
              <w:t>ражает смысл второго закона Менделя.</w:t>
            </w:r>
            <w:r w:rsidRPr="00164502">
              <w:rPr>
                <w:color w:val="000000"/>
                <w:szCs w:val="28"/>
              </w:rPr>
              <w:t xml:space="preserve"> (3 балла)</w:t>
            </w:r>
          </w:p>
          <w:p w:rsidR="0092551B" w:rsidRPr="00164502" w:rsidRDefault="0092551B" w:rsidP="0092551B">
            <w:pPr>
              <w:shd w:val="clear" w:color="auto" w:fill="FFFFFF"/>
              <w:autoSpaceDE w:val="0"/>
              <w:autoSpaceDN w:val="0"/>
              <w:adjustRightInd w:val="0"/>
              <w:rPr>
                <w:szCs w:val="28"/>
              </w:rPr>
            </w:pPr>
            <w:r w:rsidRPr="00164502">
              <w:rPr>
                <w:color w:val="000000"/>
                <w:szCs w:val="28"/>
              </w:rPr>
              <w:t xml:space="preserve">А) АА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r w:rsidRPr="00164502">
              <w:rPr>
                <w:color w:val="000000"/>
                <w:szCs w:val="28"/>
              </w:rPr>
              <w:t xml:space="preserve">                         Б) </w:t>
            </w:r>
            <w:proofErr w:type="spellStart"/>
            <w:r w:rsidRPr="00164502">
              <w:rPr>
                <w:color w:val="000000"/>
                <w:szCs w:val="28"/>
              </w:rPr>
              <w:t>Аа</w:t>
            </w:r>
            <w:proofErr w:type="spellEnd"/>
            <w:r w:rsidRPr="00164502">
              <w:rPr>
                <w:color w:val="000000"/>
                <w:szCs w:val="28"/>
              </w:rPr>
              <w:t xml:space="preserve">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r w:rsidRPr="00164502">
              <w:rPr>
                <w:color w:val="000000"/>
                <w:szCs w:val="28"/>
              </w:rPr>
              <w:t xml:space="preserve">                       В) </w:t>
            </w:r>
            <w:proofErr w:type="spellStart"/>
            <w:r w:rsidRPr="00164502">
              <w:rPr>
                <w:color w:val="000000"/>
                <w:szCs w:val="28"/>
              </w:rPr>
              <w:t>Аа</w:t>
            </w:r>
            <w:proofErr w:type="spellEnd"/>
            <w:r w:rsidRPr="00164502">
              <w:rPr>
                <w:color w:val="000000"/>
                <w:szCs w:val="28"/>
              </w:rPr>
              <w:t xml:space="preserve">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p>
          <w:p w:rsidR="0092551B" w:rsidRPr="00164502" w:rsidRDefault="006638DD" w:rsidP="0092551B">
            <w:pPr>
              <w:shd w:val="clear" w:color="auto" w:fill="FFFFFF"/>
              <w:autoSpaceDE w:val="0"/>
              <w:autoSpaceDN w:val="0"/>
              <w:adjustRightInd w:val="0"/>
              <w:rPr>
                <w:color w:val="000000"/>
                <w:szCs w:val="28"/>
              </w:rPr>
            </w:pPr>
            <w:r w:rsidRPr="006638DD">
              <w:rPr>
                <w:b/>
                <w:noProof/>
                <w:color w:val="000000"/>
                <w:szCs w:val="28"/>
              </w:rPr>
              <w:pict>
                <v:line id="_x0000_s1030" style="position:absolute;flip:x;z-index:251655168" from="188.95pt,2.7pt" to="189.7pt,15.6pt">
                  <v:stroke endarrow="block"/>
                </v:line>
              </w:pict>
            </w:r>
            <w:r w:rsidRPr="006638DD">
              <w:rPr>
                <w:b/>
                <w:noProof/>
                <w:color w:val="000000"/>
                <w:szCs w:val="28"/>
              </w:rPr>
              <w:pict>
                <v:line id="_x0000_s1031" style="position:absolute;flip:x;z-index:251656192" from="330.3pt,3.7pt" to="331.05pt,16.6pt">
                  <v:stroke endarrow="block"/>
                </v:line>
              </w:pict>
            </w:r>
            <w:r w:rsidRPr="006638DD">
              <w:rPr>
                <w:b/>
                <w:noProof/>
                <w:color w:val="000000"/>
                <w:szCs w:val="28"/>
              </w:rPr>
              <w:pict>
                <v:line id="_x0000_s1029" style="position:absolute;flip:x;z-index:251657216" from="36.85pt,.25pt" to="37.6pt,13.15pt">
                  <v:stroke endarrow="block"/>
                </v:line>
              </w:pict>
            </w:r>
          </w:p>
          <w:p w:rsidR="0092551B" w:rsidRPr="00164502" w:rsidRDefault="0092551B" w:rsidP="0092551B">
            <w:pPr>
              <w:shd w:val="clear" w:color="auto" w:fill="FFFFFF"/>
              <w:autoSpaceDE w:val="0"/>
              <w:autoSpaceDN w:val="0"/>
              <w:adjustRightInd w:val="0"/>
              <w:rPr>
                <w:iCs/>
                <w:color w:val="000000"/>
                <w:szCs w:val="28"/>
              </w:rPr>
            </w:pPr>
            <w:proofErr w:type="spellStart"/>
            <w:r w:rsidRPr="00164502">
              <w:rPr>
                <w:iCs/>
                <w:color w:val="000000"/>
                <w:szCs w:val="28"/>
              </w:rPr>
              <w:t>Аа</w:t>
            </w:r>
            <w:proofErr w:type="spellEnd"/>
            <w:r w:rsidRPr="00164502">
              <w:rPr>
                <w:iCs/>
                <w:color w:val="000000"/>
                <w:szCs w:val="28"/>
              </w:rPr>
              <w:t xml:space="preserve">                                 3А_: 1аа                          </w:t>
            </w:r>
            <w:r w:rsidRPr="00164502">
              <w:rPr>
                <w:iCs/>
                <w:color w:val="000000"/>
                <w:szCs w:val="28"/>
                <w:vertAlign w:val="superscript"/>
              </w:rPr>
              <w:t>1</w:t>
            </w:r>
            <w:r w:rsidRPr="00164502">
              <w:rPr>
                <w:iCs/>
                <w:color w:val="000000"/>
                <w:szCs w:val="28"/>
              </w:rPr>
              <w:t>/</w:t>
            </w:r>
            <w:r w:rsidRPr="00164502">
              <w:rPr>
                <w:iCs/>
                <w:color w:val="000000"/>
                <w:szCs w:val="28"/>
                <w:vertAlign w:val="subscript"/>
              </w:rPr>
              <w:t>2</w:t>
            </w:r>
            <w:r w:rsidRPr="00164502">
              <w:rPr>
                <w:iCs/>
                <w:color w:val="000000"/>
                <w:szCs w:val="28"/>
              </w:rPr>
              <w:t xml:space="preserve">Аа: </w:t>
            </w:r>
            <w:r w:rsidRPr="00164502">
              <w:rPr>
                <w:iCs/>
                <w:color w:val="000000"/>
                <w:szCs w:val="28"/>
                <w:vertAlign w:val="superscript"/>
              </w:rPr>
              <w:t>1</w:t>
            </w:r>
            <w:r w:rsidRPr="00164502">
              <w:rPr>
                <w:iCs/>
                <w:color w:val="000000"/>
                <w:szCs w:val="28"/>
              </w:rPr>
              <w:t>/</w:t>
            </w:r>
            <w:r w:rsidRPr="00164502">
              <w:rPr>
                <w:iCs/>
                <w:color w:val="000000"/>
                <w:szCs w:val="28"/>
                <w:vertAlign w:val="subscript"/>
              </w:rPr>
              <w:t>2</w:t>
            </w:r>
            <w:r w:rsidRPr="00164502">
              <w:rPr>
                <w:iCs/>
                <w:color w:val="000000"/>
                <w:szCs w:val="28"/>
              </w:rPr>
              <w:t>аа</w:t>
            </w:r>
          </w:p>
          <w:p w:rsidR="0092551B" w:rsidRPr="00164502" w:rsidRDefault="0092551B" w:rsidP="0092551B">
            <w:pPr>
              <w:shd w:val="clear" w:color="auto" w:fill="FFFFFF"/>
              <w:autoSpaceDE w:val="0"/>
              <w:autoSpaceDN w:val="0"/>
              <w:adjustRightInd w:val="0"/>
              <w:rPr>
                <w:color w:val="000000"/>
                <w:szCs w:val="28"/>
              </w:rPr>
            </w:pPr>
          </w:p>
          <w:p w:rsidR="0092551B" w:rsidRPr="00164502" w:rsidRDefault="0092551B" w:rsidP="0092551B">
            <w:pPr>
              <w:rPr>
                <w:color w:val="000000"/>
                <w:szCs w:val="28"/>
              </w:rPr>
            </w:pPr>
            <w:r w:rsidRPr="00164502">
              <w:rPr>
                <w:b/>
                <w:color w:val="000000"/>
                <w:szCs w:val="28"/>
                <w:lang w:val="en-US"/>
              </w:rPr>
              <w:t>V</w:t>
            </w:r>
            <w:r w:rsidRPr="00164502">
              <w:rPr>
                <w:b/>
                <w:color w:val="000000"/>
                <w:szCs w:val="28"/>
              </w:rPr>
              <w:t>.</w:t>
            </w:r>
            <w:r w:rsidRPr="00164502">
              <w:rPr>
                <w:b/>
                <w:i/>
                <w:color w:val="000000"/>
                <w:szCs w:val="28"/>
              </w:rPr>
              <w:t>Решите задачу.</w:t>
            </w:r>
            <w:r w:rsidRPr="00164502">
              <w:rPr>
                <w:color w:val="000000"/>
                <w:szCs w:val="28"/>
              </w:rPr>
              <w:t xml:space="preserve"> (6 баллов)</w:t>
            </w:r>
          </w:p>
          <w:p w:rsidR="0092551B" w:rsidRPr="00164502" w:rsidRDefault="0092551B" w:rsidP="0092551B">
            <w:pPr>
              <w:rPr>
                <w:color w:val="000000"/>
                <w:szCs w:val="28"/>
              </w:rPr>
            </w:pPr>
            <w:r w:rsidRPr="00164502">
              <w:rPr>
                <w:color w:val="000000"/>
                <w:szCs w:val="28"/>
              </w:rPr>
              <w:t>Голубоглазый мужчина, оба родителя которого имели карие глаза, женился на кареглазой женщине, у отца которой глаза карие, а у матери — голубые. От этого брака родился голубо</w:t>
            </w:r>
            <w:r w:rsidRPr="00164502">
              <w:rPr>
                <w:color w:val="000000"/>
                <w:szCs w:val="28"/>
              </w:rPr>
              <w:softHyphen/>
              <w:t>г</w:t>
            </w:r>
            <w:r w:rsidRPr="00164502">
              <w:rPr>
                <w:color w:val="000000"/>
                <w:szCs w:val="28"/>
              </w:rPr>
              <w:softHyphen/>
              <w:t>лазый сын. Определите генотип всех лиц.</w:t>
            </w:r>
          </w:p>
          <w:p w:rsidR="0092551B" w:rsidRDefault="0092551B" w:rsidP="0092551B"/>
        </w:tc>
      </w:tr>
      <w:tr w:rsidR="0092551B" w:rsidTr="0092551B">
        <w:tc>
          <w:tcPr>
            <w:tcW w:w="7676" w:type="dxa"/>
            <w:tcBorders>
              <w:top w:val="nil"/>
              <w:left w:val="nil"/>
              <w:bottom w:val="nil"/>
            </w:tcBorders>
          </w:tcPr>
          <w:p w:rsidR="0092551B" w:rsidRPr="00164502" w:rsidRDefault="0092551B" w:rsidP="0092551B">
            <w:pPr>
              <w:shd w:val="clear" w:color="auto" w:fill="FFFFFF"/>
              <w:autoSpaceDE w:val="0"/>
              <w:autoSpaceDN w:val="0"/>
              <w:adjustRightInd w:val="0"/>
              <w:jc w:val="center"/>
              <w:rPr>
                <w:b/>
                <w:szCs w:val="28"/>
              </w:rPr>
            </w:pPr>
            <w:r w:rsidRPr="00164502">
              <w:rPr>
                <w:b/>
                <w:color w:val="000000"/>
                <w:szCs w:val="28"/>
              </w:rPr>
              <w:lastRenderedPageBreak/>
              <w:t>Тема «Основы генетики».</w:t>
            </w:r>
          </w:p>
          <w:p w:rsidR="0092551B" w:rsidRPr="00164502" w:rsidRDefault="0092551B" w:rsidP="0092551B">
            <w:pPr>
              <w:shd w:val="clear" w:color="auto" w:fill="FFFFFF"/>
              <w:autoSpaceDE w:val="0"/>
              <w:autoSpaceDN w:val="0"/>
              <w:adjustRightInd w:val="0"/>
              <w:rPr>
                <w:b/>
                <w:color w:val="000000"/>
                <w:szCs w:val="28"/>
                <w:u w:val="single"/>
              </w:rPr>
            </w:pPr>
            <w:r w:rsidRPr="00164502">
              <w:rPr>
                <w:b/>
                <w:color w:val="000000"/>
                <w:szCs w:val="28"/>
                <w:u w:val="single"/>
              </w:rPr>
              <w:t>Вариант 3</w:t>
            </w:r>
          </w:p>
          <w:p w:rsidR="0092551B" w:rsidRPr="00164502" w:rsidRDefault="0092551B" w:rsidP="0092551B">
            <w:pPr>
              <w:shd w:val="clear" w:color="auto" w:fill="FFFFFF"/>
              <w:autoSpaceDE w:val="0"/>
              <w:autoSpaceDN w:val="0"/>
              <w:adjustRightInd w:val="0"/>
              <w:rPr>
                <w:i/>
                <w:iCs/>
                <w:color w:val="000000"/>
                <w:szCs w:val="28"/>
              </w:rPr>
            </w:pPr>
            <w:r w:rsidRPr="00164502">
              <w:rPr>
                <w:i/>
                <w:iCs/>
                <w:color w:val="000000"/>
                <w:szCs w:val="28"/>
              </w:rPr>
              <w:t>Максимальное количество баллов — 37</w:t>
            </w:r>
          </w:p>
          <w:p w:rsidR="0092551B" w:rsidRPr="00164502" w:rsidRDefault="0092551B" w:rsidP="0092551B">
            <w:pPr>
              <w:shd w:val="clear" w:color="auto" w:fill="FFFFFF"/>
              <w:autoSpaceDE w:val="0"/>
              <w:autoSpaceDN w:val="0"/>
              <w:adjustRightInd w:val="0"/>
              <w:rPr>
                <w:b/>
                <w:i/>
                <w:szCs w:val="28"/>
              </w:rPr>
            </w:pPr>
            <w:smartTag w:uri="urn:schemas-microsoft-com:office:smarttags" w:element="place">
              <w:r w:rsidRPr="00164502">
                <w:rPr>
                  <w:b/>
                  <w:color w:val="000000"/>
                  <w:szCs w:val="28"/>
                  <w:lang w:val="en-US"/>
                </w:rPr>
                <w:t>I</w:t>
              </w:r>
              <w:r w:rsidRPr="00164502">
                <w:rPr>
                  <w:b/>
                  <w:color w:val="000000"/>
                  <w:szCs w:val="28"/>
                </w:rPr>
                <w:t>.</w:t>
              </w:r>
            </w:smartTag>
            <w:r w:rsidRPr="00164502">
              <w:rPr>
                <w:b/>
                <w:i/>
                <w:color w:val="000000"/>
                <w:szCs w:val="28"/>
              </w:rPr>
              <w:t>Опишите подробно своими словами смысл нижеприведенных терминов</w:t>
            </w:r>
          </w:p>
          <w:p w:rsidR="0092551B" w:rsidRPr="00164502" w:rsidRDefault="0092551B" w:rsidP="0092551B">
            <w:pPr>
              <w:shd w:val="clear" w:color="auto" w:fill="FFFFFF"/>
              <w:autoSpaceDE w:val="0"/>
              <w:autoSpaceDN w:val="0"/>
              <w:adjustRightInd w:val="0"/>
              <w:rPr>
                <w:szCs w:val="28"/>
              </w:rPr>
            </w:pPr>
            <w:r w:rsidRPr="00164502">
              <w:rPr>
                <w:color w:val="000000"/>
                <w:szCs w:val="28"/>
              </w:rPr>
              <w:t>1. Аллельные гены. (3 балла)</w:t>
            </w:r>
          </w:p>
          <w:p w:rsidR="0092551B" w:rsidRPr="00164502" w:rsidRDefault="0092551B" w:rsidP="0092551B">
            <w:pPr>
              <w:shd w:val="clear" w:color="auto" w:fill="FFFFFF"/>
              <w:autoSpaceDE w:val="0"/>
              <w:autoSpaceDN w:val="0"/>
              <w:adjustRightInd w:val="0"/>
              <w:rPr>
                <w:szCs w:val="28"/>
              </w:rPr>
            </w:pPr>
            <w:r w:rsidRPr="00164502">
              <w:rPr>
                <w:color w:val="000000"/>
                <w:szCs w:val="28"/>
              </w:rPr>
              <w:t xml:space="preserve">2. </w:t>
            </w:r>
            <w:proofErr w:type="spellStart"/>
            <w:r w:rsidRPr="00164502">
              <w:rPr>
                <w:color w:val="000000"/>
                <w:szCs w:val="28"/>
              </w:rPr>
              <w:t>Эпистаз</w:t>
            </w:r>
            <w:proofErr w:type="spellEnd"/>
            <w:r w:rsidRPr="00164502">
              <w:rPr>
                <w:color w:val="000000"/>
                <w:szCs w:val="28"/>
              </w:rPr>
              <w:t>. (6 баллов)</w:t>
            </w:r>
          </w:p>
          <w:p w:rsidR="0092551B" w:rsidRPr="00164502" w:rsidRDefault="0092551B" w:rsidP="0092551B">
            <w:pPr>
              <w:shd w:val="clear" w:color="auto" w:fill="FFFFFF"/>
              <w:autoSpaceDE w:val="0"/>
              <w:autoSpaceDN w:val="0"/>
              <w:adjustRightInd w:val="0"/>
              <w:rPr>
                <w:szCs w:val="28"/>
              </w:rPr>
            </w:pPr>
            <w:r w:rsidRPr="00164502">
              <w:rPr>
                <w:color w:val="000000"/>
                <w:szCs w:val="28"/>
              </w:rPr>
              <w:t>3. Признак, сцепленный с полом. (4 балла)</w:t>
            </w:r>
          </w:p>
          <w:p w:rsidR="0092551B" w:rsidRPr="00164502" w:rsidRDefault="0092551B" w:rsidP="0092551B">
            <w:pPr>
              <w:shd w:val="clear" w:color="auto" w:fill="FFFFFF"/>
              <w:autoSpaceDE w:val="0"/>
              <w:autoSpaceDN w:val="0"/>
              <w:adjustRightInd w:val="0"/>
              <w:rPr>
                <w:color w:val="000000"/>
                <w:szCs w:val="28"/>
              </w:rPr>
            </w:pPr>
            <w:r w:rsidRPr="00164502">
              <w:rPr>
                <w:color w:val="000000"/>
                <w:szCs w:val="28"/>
              </w:rPr>
              <w:t>4. Ген. (3 баллов)</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szCs w:val="28"/>
              </w:rPr>
            </w:pPr>
            <w:r w:rsidRPr="00164502">
              <w:rPr>
                <w:b/>
                <w:color w:val="000000"/>
                <w:szCs w:val="28"/>
                <w:lang w:val="en-US"/>
              </w:rPr>
              <w:lastRenderedPageBreak/>
              <w:t>II</w:t>
            </w:r>
            <w:r w:rsidRPr="00164502">
              <w:rPr>
                <w:b/>
                <w:color w:val="000000"/>
                <w:szCs w:val="28"/>
              </w:rPr>
              <w:t>.</w:t>
            </w:r>
            <w:r w:rsidRPr="00164502">
              <w:rPr>
                <w:b/>
                <w:i/>
                <w:color w:val="000000"/>
                <w:szCs w:val="28"/>
              </w:rPr>
              <w:t xml:space="preserve"> Напишите пример генотипа гетерозиготного организма.</w:t>
            </w:r>
            <w:r w:rsidRPr="00164502">
              <w:rPr>
                <w:color w:val="000000"/>
                <w:szCs w:val="28"/>
              </w:rPr>
              <w:t xml:space="preserve"> (2балла)</w:t>
            </w:r>
          </w:p>
          <w:p w:rsidR="0092551B" w:rsidRPr="00164502" w:rsidRDefault="0092551B" w:rsidP="0092551B">
            <w:pPr>
              <w:shd w:val="clear" w:color="auto" w:fill="FFFFFF"/>
              <w:autoSpaceDE w:val="0"/>
              <w:autoSpaceDN w:val="0"/>
              <w:adjustRightInd w:val="0"/>
              <w:rPr>
                <w:color w:val="000000"/>
                <w:szCs w:val="28"/>
              </w:rPr>
            </w:pPr>
            <w:r w:rsidRPr="00164502">
              <w:rPr>
                <w:b/>
                <w:color w:val="000000"/>
                <w:szCs w:val="28"/>
                <w:lang w:val="en-US"/>
              </w:rPr>
              <w:t>III</w:t>
            </w:r>
            <w:r w:rsidRPr="00164502">
              <w:rPr>
                <w:b/>
                <w:color w:val="000000"/>
                <w:szCs w:val="28"/>
              </w:rPr>
              <w:t>.</w:t>
            </w:r>
            <w:r w:rsidRPr="00164502">
              <w:rPr>
                <w:b/>
                <w:i/>
                <w:color w:val="000000"/>
                <w:szCs w:val="28"/>
              </w:rPr>
              <w:t>Охарактеризуйте явление взаимодействия неаллельных генов. Назовите виды взаимодействия генов. Приведите примеры. В ка</w:t>
            </w:r>
            <w:r w:rsidRPr="00164502">
              <w:rPr>
                <w:b/>
                <w:i/>
                <w:color w:val="000000"/>
                <w:szCs w:val="28"/>
              </w:rPr>
              <w:softHyphen/>
              <w:t>ком случае может нарушаться сцепление генов?</w:t>
            </w:r>
            <w:r w:rsidRPr="00164502">
              <w:rPr>
                <w:color w:val="000000"/>
                <w:szCs w:val="28"/>
              </w:rPr>
              <w:t xml:space="preserve"> (10 баллов)</w:t>
            </w:r>
          </w:p>
          <w:p w:rsidR="0092551B" w:rsidRPr="00164502" w:rsidRDefault="0092551B" w:rsidP="0092551B">
            <w:pPr>
              <w:shd w:val="clear" w:color="auto" w:fill="FFFFFF"/>
              <w:autoSpaceDE w:val="0"/>
              <w:autoSpaceDN w:val="0"/>
              <w:adjustRightInd w:val="0"/>
              <w:rPr>
                <w:szCs w:val="28"/>
              </w:rPr>
            </w:pPr>
          </w:p>
          <w:p w:rsidR="0092551B" w:rsidRPr="00164502" w:rsidRDefault="0092551B" w:rsidP="0092551B">
            <w:pPr>
              <w:shd w:val="clear" w:color="auto" w:fill="FFFFFF"/>
              <w:autoSpaceDE w:val="0"/>
              <w:autoSpaceDN w:val="0"/>
              <w:adjustRightInd w:val="0"/>
              <w:rPr>
                <w:szCs w:val="28"/>
              </w:rPr>
            </w:pPr>
            <w:r w:rsidRPr="00164502">
              <w:rPr>
                <w:b/>
                <w:color w:val="000000"/>
                <w:szCs w:val="28"/>
                <w:lang w:val="en-US"/>
              </w:rPr>
              <w:t>IV</w:t>
            </w:r>
            <w:r w:rsidRPr="00164502">
              <w:rPr>
                <w:b/>
                <w:color w:val="000000"/>
                <w:szCs w:val="28"/>
              </w:rPr>
              <w:t>.</w:t>
            </w:r>
            <w:r w:rsidRPr="00164502">
              <w:rPr>
                <w:b/>
                <w:i/>
                <w:color w:val="000000"/>
                <w:szCs w:val="28"/>
              </w:rPr>
              <w:t>Выберите из приведенных ниже схем ту, которая характеризу</w:t>
            </w:r>
            <w:r w:rsidRPr="00164502">
              <w:rPr>
                <w:b/>
                <w:i/>
                <w:color w:val="000000"/>
                <w:szCs w:val="28"/>
              </w:rPr>
              <w:softHyphen/>
              <w:t>ет получение гибридов первого поколения.</w:t>
            </w:r>
            <w:r w:rsidRPr="00164502">
              <w:rPr>
                <w:color w:val="000000"/>
                <w:szCs w:val="28"/>
              </w:rPr>
              <w:t xml:space="preserve"> (3 балла)</w:t>
            </w:r>
          </w:p>
          <w:p w:rsidR="0092551B" w:rsidRPr="00164502" w:rsidRDefault="0092551B" w:rsidP="0092551B">
            <w:pPr>
              <w:shd w:val="clear" w:color="auto" w:fill="FFFFFF"/>
              <w:autoSpaceDE w:val="0"/>
              <w:autoSpaceDN w:val="0"/>
              <w:adjustRightInd w:val="0"/>
              <w:rPr>
                <w:szCs w:val="28"/>
              </w:rPr>
            </w:pPr>
            <w:r w:rsidRPr="00164502">
              <w:rPr>
                <w:color w:val="000000"/>
                <w:szCs w:val="28"/>
              </w:rPr>
              <w:t xml:space="preserve">А) АА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r w:rsidRPr="00164502">
              <w:rPr>
                <w:color w:val="000000"/>
                <w:szCs w:val="28"/>
              </w:rPr>
              <w:t xml:space="preserve">                       Б) </w:t>
            </w:r>
            <w:proofErr w:type="spellStart"/>
            <w:r w:rsidRPr="00164502">
              <w:rPr>
                <w:color w:val="000000"/>
                <w:szCs w:val="28"/>
              </w:rPr>
              <w:t>Аа</w:t>
            </w:r>
            <w:proofErr w:type="spellEnd"/>
            <w:r w:rsidRPr="00164502">
              <w:rPr>
                <w:color w:val="000000"/>
                <w:szCs w:val="28"/>
              </w:rPr>
              <w:t xml:space="preserve">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r w:rsidRPr="00164502">
              <w:rPr>
                <w:color w:val="000000"/>
                <w:szCs w:val="28"/>
              </w:rPr>
              <w:t xml:space="preserve">                     В) </w:t>
            </w:r>
            <w:proofErr w:type="spellStart"/>
            <w:r w:rsidRPr="00164502">
              <w:rPr>
                <w:color w:val="000000"/>
                <w:szCs w:val="28"/>
              </w:rPr>
              <w:t>Аа</w:t>
            </w:r>
            <w:proofErr w:type="spellEnd"/>
            <w:r w:rsidRPr="00164502">
              <w:rPr>
                <w:color w:val="000000"/>
                <w:szCs w:val="28"/>
              </w:rPr>
              <w:t xml:space="preserve">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p>
          <w:p w:rsidR="0092551B" w:rsidRPr="00164502" w:rsidRDefault="006638DD" w:rsidP="0092551B">
            <w:pPr>
              <w:shd w:val="clear" w:color="auto" w:fill="FFFFFF"/>
              <w:autoSpaceDE w:val="0"/>
              <w:autoSpaceDN w:val="0"/>
              <w:adjustRightInd w:val="0"/>
              <w:rPr>
                <w:color w:val="000000"/>
                <w:szCs w:val="28"/>
              </w:rPr>
            </w:pPr>
            <w:r w:rsidRPr="006638DD">
              <w:rPr>
                <w:b/>
                <w:noProof/>
                <w:color w:val="000000"/>
                <w:szCs w:val="28"/>
              </w:rPr>
              <w:pict>
                <v:line id="_x0000_s1033" style="position:absolute;flip:x;z-index:251659264" from="182.35pt,2.7pt" to="183.1pt,15.6pt">
                  <v:stroke endarrow="block"/>
                </v:line>
              </w:pict>
            </w:r>
            <w:r w:rsidRPr="006638DD">
              <w:rPr>
                <w:b/>
                <w:noProof/>
                <w:color w:val="000000"/>
                <w:szCs w:val="28"/>
              </w:rPr>
              <w:pict>
                <v:line id="_x0000_s1034" style="position:absolute;flip:x;z-index:251660288" from="321.45pt,3.25pt" to="322.2pt,16.15pt">
                  <v:stroke endarrow="block"/>
                </v:line>
              </w:pict>
            </w:r>
            <w:r w:rsidRPr="006638DD">
              <w:rPr>
                <w:b/>
                <w:noProof/>
                <w:color w:val="000000"/>
                <w:szCs w:val="28"/>
              </w:rPr>
              <w:pict>
                <v:line id="_x0000_s1032" style="position:absolute;flip:x;z-index:251658240" from="35.4pt,1.35pt" to="36.15pt,14.25pt">
                  <v:stroke endarrow="block"/>
                </v:line>
              </w:pict>
            </w:r>
          </w:p>
          <w:p w:rsidR="0092551B" w:rsidRPr="00164502" w:rsidRDefault="0092551B" w:rsidP="0092551B">
            <w:pPr>
              <w:shd w:val="clear" w:color="auto" w:fill="FFFFFF"/>
              <w:autoSpaceDE w:val="0"/>
              <w:autoSpaceDN w:val="0"/>
              <w:adjustRightInd w:val="0"/>
              <w:rPr>
                <w:iCs/>
                <w:color w:val="000000"/>
                <w:szCs w:val="28"/>
              </w:rPr>
            </w:pPr>
            <w:proofErr w:type="spellStart"/>
            <w:r w:rsidRPr="00164502">
              <w:rPr>
                <w:iCs/>
                <w:color w:val="000000"/>
                <w:szCs w:val="28"/>
              </w:rPr>
              <w:t>Аа</w:t>
            </w:r>
            <w:proofErr w:type="spellEnd"/>
            <w:r w:rsidRPr="00164502">
              <w:rPr>
                <w:iCs/>
                <w:color w:val="000000"/>
                <w:szCs w:val="28"/>
              </w:rPr>
              <w:t xml:space="preserve">                               3А_: 1аа                      </w:t>
            </w:r>
            <w:r w:rsidRPr="00164502">
              <w:rPr>
                <w:iCs/>
                <w:color w:val="000000"/>
                <w:szCs w:val="28"/>
                <w:vertAlign w:val="superscript"/>
              </w:rPr>
              <w:t>1</w:t>
            </w:r>
            <w:r w:rsidRPr="00164502">
              <w:rPr>
                <w:iCs/>
                <w:color w:val="000000"/>
                <w:szCs w:val="28"/>
              </w:rPr>
              <w:t>/</w:t>
            </w:r>
            <w:r w:rsidRPr="00164502">
              <w:rPr>
                <w:iCs/>
                <w:color w:val="000000"/>
                <w:szCs w:val="28"/>
                <w:vertAlign w:val="subscript"/>
              </w:rPr>
              <w:t>2</w:t>
            </w:r>
            <w:r w:rsidRPr="00164502">
              <w:rPr>
                <w:iCs/>
                <w:color w:val="000000"/>
                <w:szCs w:val="28"/>
              </w:rPr>
              <w:t xml:space="preserve">Аа: </w:t>
            </w:r>
            <w:r w:rsidRPr="00164502">
              <w:rPr>
                <w:iCs/>
                <w:color w:val="000000"/>
                <w:szCs w:val="28"/>
                <w:vertAlign w:val="superscript"/>
              </w:rPr>
              <w:t>1</w:t>
            </w:r>
            <w:r w:rsidRPr="00164502">
              <w:rPr>
                <w:iCs/>
                <w:color w:val="000000"/>
                <w:szCs w:val="28"/>
              </w:rPr>
              <w:t>/</w:t>
            </w:r>
            <w:r w:rsidRPr="00164502">
              <w:rPr>
                <w:iCs/>
                <w:color w:val="000000"/>
                <w:szCs w:val="28"/>
                <w:vertAlign w:val="subscript"/>
              </w:rPr>
              <w:t>2</w:t>
            </w:r>
            <w:r w:rsidRPr="00164502">
              <w:rPr>
                <w:iCs/>
                <w:color w:val="000000"/>
                <w:szCs w:val="28"/>
              </w:rPr>
              <w:t>аа</w:t>
            </w:r>
          </w:p>
          <w:p w:rsidR="0092551B" w:rsidRPr="00164502" w:rsidRDefault="0092551B" w:rsidP="0092551B">
            <w:pPr>
              <w:rPr>
                <w:b/>
                <w:color w:val="000000"/>
                <w:szCs w:val="28"/>
              </w:rPr>
            </w:pPr>
          </w:p>
          <w:p w:rsidR="0092551B" w:rsidRPr="0092551B" w:rsidRDefault="0092551B" w:rsidP="0092551B">
            <w:pPr>
              <w:rPr>
                <w:color w:val="000000"/>
                <w:szCs w:val="28"/>
              </w:rPr>
            </w:pPr>
            <w:r w:rsidRPr="00164502">
              <w:rPr>
                <w:b/>
                <w:color w:val="000000"/>
                <w:szCs w:val="28"/>
                <w:lang w:val="en-US"/>
              </w:rPr>
              <w:t>V</w:t>
            </w:r>
            <w:r w:rsidRPr="00164502">
              <w:rPr>
                <w:b/>
                <w:color w:val="000000"/>
                <w:szCs w:val="28"/>
              </w:rPr>
              <w:t>.</w:t>
            </w:r>
            <w:r w:rsidRPr="00164502">
              <w:rPr>
                <w:b/>
                <w:i/>
                <w:color w:val="000000"/>
                <w:szCs w:val="28"/>
              </w:rPr>
              <w:t xml:space="preserve">Решите задачу. </w:t>
            </w:r>
            <w:r w:rsidRPr="00164502">
              <w:rPr>
                <w:color w:val="000000"/>
                <w:szCs w:val="28"/>
              </w:rPr>
              <w:t>(6 баллов)</w:t>
            </w:r>
          </w:p>
          <w:p w:rsidR="0092551B" w:rsidRDefault="0092551B" w:rsidP="0092551B">
            <w:r w:rsidRPr="00164502">
              <w:rPr>
                <w:color w:val="313131"/>
                <w:szCs w:val="28"/>
              </w:rPr>
              <w:t>У человека имеется два вида слепоты, и каждый определяется своим рецессивным аутосомным геном. Гены обоих признаков находятся в разных парах хромосом. Какова вероятность рожде</w:t>
            </w:r>
            <w:r w:rsidRPr="00164502">
              <w:rPr>
                <w:color w:val="313131"/>
                <w:szCs w:val="28"/>
              </w:rPr>
              <w:softHyphen/>
              <w:t xml:space="preserve">ния слепого ребенка, если отец и мать страдают одним и тем же видом слепоты, а по другой паре генов нормальны? </w:t>
            </w:r>
          </w:p>
        </w:tc>
        <w:tc>
          <w:tcPr>
            <w:tcW w:w="7676" w:type="dxa"/>
            <w:tcBorders>
              <w:top w:val="nil"/>
              <w:bottom w:val="nil"/>
              <w:right w:val="nil"/>
            </w:tcBorders>
          </w:tcPr>
          <w:p w:rsidR="0092551B" w:rsidRPr="00164502" w:rsidRDefault="0092551B" w:rsidP="0092551B">
            <w:pPr>
              <w:shd w:val="clear" w:color="auto" w:fill="FFFFFF"/>
              <w:autoSpaceDE w:val="0"/>
              <w:autoSpaceDN w:val="0"/>
              <w:adjustRightInd w:val="0"/>
              <w:jc w:val="center"/>
              <w:rPr>
                <w:b/>
                <w:szCs w:val="28"/>
              </w:rPr>
            </w:pPr>
            <w:r w:rsidRPr="00164502">
              <w:rPr>
                <w:b/>
                <w:color w:val="000000"/>
                <w:szCs w:val="28"/>
              </w:rPr>
              <w:lastRenderedPageBreak/>
              <w:t>Тема «Основы генетики».</w:t>
            </w:r>
          </w:p>
          <w:p w:rsidR="0092551B" w:rsidRPr="00164502" w:rsidRDefault="0092551B" w:rsidP="0092551B">
            <w:pPr>
              <w:shd w:val="clear" w:color="auto" w:fill="FFFFFF"/>
              <w:autoSpaceDE w:val="0"/>
              <w:autoSpaceDN w:val="0"/>
              <w:adjustRightInd w:val="0"/>
              <w:rPr>
                <w:b/>
                <w:szCs w:val="28"/>
                <w:u w:val="single"/>
              </w:rPr>
            </w:pPr>
            <w:r w:rsidRPr="00164502">
              <w:rPr>
                <w:b/>
                <w:color w:val="000000"/>
                <w:szCs w:val="28"/>
                <w:u w:val="single"/>
              </w:rPr>
              <w:t>Вариант 4</w:t>
            </w:r>
          </w:p>
          <w:p w:rsidR="0092551B" w:rsidRPr="00164502" w:rsidRDefault="0092551B" w:rsidP="0092551B">
            <w:pPr>
              <w:shd w:val="clear" w:color="auto" w:fill="FFFFFF"/>
              <w:autoSpaceDE w:val="0"/>
              <w:autoSpaceDN w:val="0"/>
              <w:adjustRightInd w:val="0"/>
              <w:rPr>
                <w:szCs w:val="28"/>
              </w:rPr>
            </w:pPr>
            <w:r w:rsidRPr="00164502">
              <w:rPr>
                <w:i/>
                <w:iCs/>
                <w:color w:val="000000"/>
                <w:szCs w:val="28"/>
              </w:rPr>
              <w:t>Максимальное количество баллов — 37</w:t>
            </w:r>
          </w:p>
          <w:p w:rsidR="0092551B" w:rsidRPr="00164502" w:rsidRDefault="0092551B" w:rsidP="0092551B">
            <w:pPr>
              <w:shd w:val="clear" w:color="auto" w:fill="FFFFFF"/>
              <w:autoSpaceDE w:val="0"/>
              <w:autoSpaceDN w:val="0"/>
              <w:adjustRightInd w:val="0"/>
              <w:rPr>
                <w:b/>
                <w:i/>
                <w:szCs w:val="28"/>
              </w:rPr>
            </w:pPr>
            <w:smartTag w:uri="urn:schemas-microsoft-com:office:smarttags" w:element="place">
              <w:r w:rsidRPr="00164502">
                <w:rPr>
                  <w:b/>
                  <w:color w:val="000000"/>
                  <w:szCs w:val="28"/>
                  <w:lang w:val="en-US"/>
                </w:rPr>
                <w:t>I</w:t>
              </w:r>
              <w:r w:rsidRPr="00164502">
                <w:rPr>
                  <w:b/>
                  <w:color w:val="000000"/>
                  <w:szCs w:val="28"/>
                </w:rPr>
                <w:t>.</w:t>
              </w:r>
            </w:smartTag>
            <w:r w:rsidRPr="00164502">
              <w:rPr>
                <w:b/>
                <w:i/>
                <w:color w:val="000000"/>
                <w:szCs w:val="28"/>
              </w:rPr>
              <w:t>Опишите подробно своими словами смысл нижеприведенных  тер</w:t>
            </w:r>
            <w:r w:rsidRPr="00164502">
              <w:rPr>
                <w:b/>
                <w:i/>
                <w:color w:val="000000"/>
                <w:szCs w:val="28"/>
              </w:rPr>
              <w:softHyphen/>
              <w:t>минов</w:t>
            </w:r>
          </w:p>
          <w:p w:rsidR="0092551B" w:rsidRPr="00164502" w:rsidRDefault="0092551B" w:rsidP="0092551B">
            <w:pPr>
              <w:shd w:val="clear" w:color="auto" w:fill="FFFFFF"/>
              <w:autoSpaceDE w:val="0"/>
              <w:autoSpaceDN w:val="0"/>
              <w:adjustRightInd w:val="0"/>
              <w:rPr>
                <w:szCs w:val="28"/>
              </w:rPr>
            </w:pPr>
            <w:r w:rsidRPr="00164502">
              <w:rPr>
                <w:color w:val="000000"/>
                <w:szCs w:val="28"/>
              </w:rPr>
              <w:t>1. Доминантный ген. (3 балла)</w:t>
            </w:r>
          </w:p>
          <w:p w:rsidR="0092551B" w:rsidRPr="00164502" w:rsidRDefault="0092551B" w:rsidP="0092551B">
            <w:pPr>
              <w:shd w:val="clear" w:color="auto" w:fill="FFFFFF"/>
              <w:autoSpaceDE w:val="0"/>
              <w:autoSpaceDN w:val="0"/>
              <w:adjustRightInd w:val="0"/>
              <w:rPr>
                <w:szCs w:val="28"/>
              </w:rPr>
            </w:pPr>
            <w:r w:rsidRPr="00164502">
              <w:rPr>
                <w:color w:val="000000"/>
                <w:szCs w:val="28"/>
              </w:rPr>
              <w:t>2. Множественный аллелизм. (6 баллов)</w:t>
            </w:r>
          </w:p>
          <w:p w:rsidR="0092551B" w:rsidRPr="00164502" w:rsidRDefault="0092551B" w:rsidP="0092551B">
            <w:pPr>
              <w:shd w:val="clear" w:color="auto" w:fill="FFFFFF"/>
              <w:autoSpaceDE w:val="0"/>
              <w:autoSpaceDN w:val="0"/>
              <w:adjustRightInd w:val="0"/>
              <w:rPr>
                <w:szCs w:val="28"/>
              </w:rPr>
            </w:pPr>
            <w:r w:rsidRPr="00164502">
              <w:rPr>
                <w:color w:val="000000"/>
                <w:szCs w:val="28"/>
              </w:rPr>
              <w:t>3. Неполное доминирование. (4 балла)</w:t>
            </w:r>
          </w:p>
          <w:p w:rsidR="0092551B" w:rsidRPr="00164502" w:rsidRDefault="0092551B" w:rsidP="0092551B">
            <w:pPr>
              <w:shd w:val="clear" w:color="auto" w:fill="FFFFFF"/>
              <w:autoSpaceDE w:val="0"/>
              <w:autoSpaceDN w:val="0"/>
              <w:adjustRightInd w:val="0"/>
              <w:rPr>
                <w:color w:val="000000"/>
                <w:szCs w:val="28"/>
              </w:rPr>
            </w:pPr>
            <w:r w:rsidRPr="00164502">
              <w:rPr>
                <w:color w:val="000000"/>
                <w:szCs w:val="28"/>
              </w:rPr>
              <w:t>4. Локус. (3 балла)</w:t>
            </w:r>
          </w:p>
          <w:p w:rsidR="0092551B" w:rsidRPr="00164502" w:rsidRDefault="0092551B" w:rsidP="0092551B">
            <w:pPr>
              <w:shd w:val="clear" w:color="auto" w:fill="FFFFFF"/>
              <w:autoSpaceDE w:val="0"/>
              <w:autoSpaceDN w:val="0"/>
              <w:adjustRightInd w:val="0"/>
              <w:rPr>
                <w:color w:val="000000"/>
                <w:szCs w:val="28"/>
              </w:rPr>
            </w:pPr>
            <w:r w:rsidRPr="00164502">
              <w:rPr>
                <w:b/>
                <w:color w:val="000000"/>
                <w:szCs w:val="28"/>
                <w:lang w:val="en-US"/>
              </w:rPr>
              <w:t>II</w:t>
            </w:r>
            <w:r w:rsidRPr="00164502">
              <w:rPr>
                <w:b/>
                <w:color w:val="000000"/>
                <w:szCs w:val="28"/>
              </w:rPr>
              <w:t>.</w:t>
            </w:r>
            <w:r w:rsidRPr="00164502">
              <w:rPr>
                <w:b/>
                <w:i/>
                <w:color w:val="000000"/>
                <w:szCs w:val="28"/>
              </w:rPr>
              <w:t xml:space="preserve">Напишите пример генотипа дигетерозиготного </w:t>
            </w:r>
            <w:r w:rsidRPr="00164502">
              <w:rPr>
                <w:b/>
                <w:i/>
                <w:color w:val="000000"/>
                <w:szCs w:val="28"/>
              </w:rPr>
              <w:lastRenderedPageBreak/>
              <w:t>организм.</w:t>
            </w:r>
            <w:r w:rsidRPr="00164502">
              <w:rPr>
                <w:color w:val="000000"/>
                <w:szCs w:val="28"/>
              </w:rPr>
              <w:t xml:space="preserve"> (2 балла)</w:t>
            </w:r>
          </w:p>
          <w:p w:rsidR="0092551B" w:rsidRPr="00164502" w:rsidRDefault="0092551B" w:rsidP="0092551B">
            <w:pPr>
              <w:shd w:val="clear" w:color="auto" w:fill="FFFFFF"/>
              <w:autoSpaceDE w:val="0"/>
              <w:autoSpaceDN w:val="0"/>
              <w:adjustRightInd w:val="0"/>
              <w:rPr>
                <w:color w:val="000000"/>
                <w:szCs w:val="28"/>
              </w:rPr>
            </w:pPr>
            <w:r w:rsidRPr="00164502">
              <w:rPr>
                <w:b/>
                <w:color w:val="000000"/>
                <w:szCs w:val="28"/>
                <w:lang w:val="en-US"/>
              </w:rPr>
              <w:t>III</w:t>
            </w:r>
            <w:r w:rsidRPr="00164502">
              <w:rPr>
                <w:b/>
                <w:color w:val="000000"/>
                <w:szCs w:val="28"/>
              </w:rPr>
              <w:t>.</w:t>
            </w:r>
            <w:r w:rsidRPr="00164502">
              <w:rPr>
                <w:b/>
                <w:i/>
                <w:color w:val="000000"/>
                <w:szCs w:val="28"/>
              </w:rPr>
              <w:t>Охарактеризуйте явление множественного действия одно гена. Приведите примеры.</w:t>
            </w:r>
            <w:r w:rsidRPr="00164502">
              <w:rPr>
                <w:color w:val="000000"/>
                <w:szCs w:val="28"/>
              </w:rPr>
              <w:t xml:space="preserve"> (4 балла)</w:t>
            </w:r>
          </w:p>
          <w:p w:rsidR="0092551B" w:rsidRPr="00164502" w:rsidRDefault="0092551B" w:rsidP="0092551B">
            <w:pPr>
              <w:shd w:val="clear" w:color="auto" w:fill="FFFFFF"/>
              <w:autoSpaceDE w:val="0"/>
              <w:autoSpaceDN w:val="0"/>
              <w:adjustRightInd w:val="0"/>
              <w:rPr>
                <w:color w:val="000000"/>
                <w:szCs w:val="28"/>
              </w:rPr>
            </w:pPr>
            <w:r w:rsidRPr="00164502">
              <w:rPr>
                <w:b/>
                <w:color w:val="000000"/>
                <w:szCs w:val="28"/>
                <w:lang w:val="en-US"/>
              </w:rPr>
              <w:t>IV</w:t>
            </w:r>
            <w:r w:rsidRPr="00164502">
              <w:rPr>
                <w:b/>
                <w:color w:val="000000"/>
                <w:szCs w:val="28"/>
              </w:rPr>
              <w:t>.</w:t>
            </w:r>
            <w:r w:rsidRPr="00164502">
              <w:rPr>
                <w:b/>
                <w:i/>
                <w:color w:val="000000"/>
                <w:szCs w:val="28"/>
              </w:rPr>
              <w:t>Сформулируйте и прокомментируйте на конкретных примера 1, 2 и 3-й законы Менделя.</w:t>
            </w:r>
            <w:r w:rsidRPr="00164502">
              <w:rPr>
                <w:color w:val="000000"/>
                <w:szCs w:val="28"/>
              </w:rPr>
              <w:t xml:space="preserve"> (6 баллов)</w:t>
            </w:r>
          </w:p>
          <w:p w:rsidR="0092551B" w:rsidRPr="00164502" w:rsidRDefault="0092551B" w:rsidP="0092551B">
            <w:pPr>
              <w:shd w:val="clear" w:color="auto" w:fill="FFFFFF"/>
              <w:autoSpaceDE w:val="0"/>
              <w:autoSpaceDN w:val="0"/>
              <w:adjustRightInd w:val="0"/>
              <w:rPr>
                <w:szCs w:val="28"/>
              </w:rPr>
            </w:pPr>
            <w:r w:rsidRPr="00164502">
              <w:rPr>
                <w:b/>
                <w:color w:val="000000"/>
                <w:szCs w:val="28"/>
                <w:lang w:val="en-US"/>
              </w:rPr>
              <w:t>V</w:t>
            </w:r>
            <w:r w:rsidRPr="00164502">
              <w:rPr>
                <w:b/>
                <w:color w:val="000000"/>
                <w:szCs w:val="28"/>
              </w:rPr>
              <w:t>.</w:t>
            </w:r>
            <w:r w:rsidRPr="00164502">
              <w:rPr>
                <w:b/>
                <w:i/>
                <w:color w:val="000000"/>
                <w:szCs w:val="28"/>
              </w:rPr>
              <w:t xml:space="preserve">Выберите из приведенных ниже схем ту, которая характеру </w:t>
            </w:r>
            <w:proofErr w:type="spellStart"/>
            <w:r w:rsidRPr="00164502">
              <w:rPr>
                <w:b/>
                <w:i/>
                <w:color w:val="000000"/>
                <w:szCs w:val="28"/>
              </w:rPr>
              <w:t>ет</w:t>
            </w:r>
            <w:proofErr w:type="spellEnd"/>
            <w:r w:rsidRPr="00164502">
              <w:rPr>
                <w:b/>
                <w:i/>
                <w:color w:val="000000"/>
                <w:szCs w:val="28"/>
              </w:rPr>
              <w:t xml:space="preserve"> анализирующее скрещивание. </w:t>
            </w:r>
            <w:r w:rsidRPr="00164502">
              <w:rPr>
                <w:color w:val="000000"/>
                <w:szCs w:val="28"/>
              </w:rPr>
              <w:t>(3 балла)</w:t>
            </w:r>
          </w:p>
          <w:p w:rsidR="0092551B" w:rsidRPr="00164502" w:rsidRDefault="0092551B" w:rsidP="0092551B">
            <w:pPr>
              <w:shd w:val="clear" w:color="auto" w:fill="FFFFFF"/>
              <w:autoSpaceDE w:val="0"/>
              <w:autoSpaceDN w:val="0"/>
              <w:adjustRightInd w:val="0"/>
              <w:rPr>
                <w:szCs w:val="28"/>
              </w:rPr>
            </w:pPr>
            <w:r w:rsidRPr="00164502">
              <w:rPr>
                <w:color w:val="000000"/>
                <w:szCs w:val="28"/>
              </w:rPr>
              <w:t xml:space="preserve">А) А </w:t>
            </w:r>
            <w:proofErr w:type="spellStart"/>
            <w:proofErr w:type="gramStart"/>
            <w:r w:rsidRPr="00164502">
              <w:rPr>
                <w:color w:val="000000"/>
                <w:szCs w:val="28"/>
              </w:rPr>
              <w:t>А</w:t>
            </w:r>
            <w:proofErr w:type="spellEnd"/>
            <w:proofErr w:type="gramEnd"/>
            <w:r w:rsidRPr="00164502">
              <w:rPr>
                <w:color w:val="000000"/>
                <w:szCs w:val="28"/>
              </w:rPr>
              <w:t xml:space="preserve">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r w:rsidRPr="00164502">
              <w:rPr>
                <w:color w:val="000000"/>
                <w:szCs w:val="28"/>
              </w:rPr>
              <w:t xml:space="preserve">                         Б) </w:t>
            </w:r>
            <w:proofErr w:type="spellStart"/>
            <w:r w:rsidRPr="00164502">
              <w:rPr>
                <w:color w:val="000000"/>
                <w:szCs w:val="28"/>
              </w:rPr>
              <w:t>Аа</w:t>
            </w:r>
            <w:proofErr w:type="spellEnd"/>
            <w:r w:rsidRPr="00164502">
              <w:rPr>
                <w:color w:val="000000"/>
                <w:szCs w:val="28"/>
              </w:rPr>
              <w:t xml:space="preserve">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r w:rsidRPr="00164502">
              <w:rPr>
                <w:color w:val="000000"/>
                <w:szCs w:val="28"/>
              </w:rPr>
              <w:t xml:space="preserve">                     В) </w:t>
            </w:r>
            <w:proofErr w:type="spellStart"/>
            <w:r w:rsidRPr="00164502">
              <w:rPr>
                <w:color w:val="000000"/>
                <w:szCs w:val="28"/>
              </w:rPr>
              <w:t>Аа</w:t>
            </w:r>
            <w:proofErr w:type="spellEnd"/>
            <w:r w:rsidRPr="00164502">
              <w:rPr>
                <w:color w:val="000000"/>
                <w:szCs w:val="28"/>
              </w:rPr>
              <w:t xml:space="preserve"> </w:t>
            </w:r>
            <w:proofErr w:type="spellStart"/>
            <w:r w:rsidRPr="00164502">
              <w:rPr>
                <w:color w:val="000000"/>
                <w:szCs w:val="28"/>
              </w:rPr>
              <w:t>х</w:t>
            </w:r>
            <w:proofErr w:type="spellEnd"/>
            <w:r w:rsidRPr="00164502">
              <w:rPr>
                <w:color w:val="000000"/>
                <w:szCs w:val="28"/>
              </w:rPr>
              <w:t xml:space="preserve"> </w:t>
            </w:r>
            <w:proofErr w:type="spellStart"/>
            <w:r w:rsidRPr="00164502">
              <w:rPr>
                <w:color w:val="000000"/>
                <w:szCs w:val="28"/>
              </w:rPr>
              <w:t>аа</w:t>
            </w:r>
            <w:proofErr w:type="spellEnd"/>
          </w:p>
          <w:p w:rsidR="0092551B" w:rsidRPr="00164502" w:rsidRDefault="006638DD" w:rsidP="0092551B">
            <w:pPr>
              <w:shd w:val="clear" w:color="auto" w:fill="FFFFFF"/>
              <w:autoSpaceDE w:val="0"/>
              <w:autoSpaceDN w:val="0"/>
              <w:adjustRightInd w:val="0"/>
              <w:rPr>
                <w:color w:val="000000"/>
                <w:szCs w:val="28"/>
              </w:rPr>
            </w:pPr>
            <w:r w:rsidRPr="006638DD">
              <w:rPr>
                <w:b/>
                <w:noProof/>
                <w:color w:val="000000"/>
                <w:szCs w:val="28"/>
              </w:rPr>
              <w:pict>
                <v:line id="_x0000_s1035" style="position:absolute;flip:x;z-index:251661312" from="48.1pt,5.05pt" to="48.85pt,17.95pt">
                  <v:stroke endarrow="block"/>
                </v:line>
              </w:pict>
            </w:r>
            <w:r w:rsidRPr="006638DD">
              <w:rPr>
                <w:b/>
                <w:noProof/>
                <w:color w:val="000000"/>
                <w:szCs w:val="28"/>
              </w:rPr>
              <w:pict>
                <v:line id="_x0000_s1036" style="position:absolute;flip:x;z-index:251662336" from="199.05pt,4.65pt" to="199.8pt,17.55pt">
                  <v:stroke endarrow="block"/>
                </v:line>
              </w:pict>
            </w:r>
            <w:r w:rsidRPr="006638DD">
              <w:rPr>
                <w:b/>
                <w:noProof/>
                <w:color w:val="000000"/>
                <w:szCs w:val="28"/>
              </w:rPr>
              <w:pict>
                <v:line id="_x0000_s1037" style="position:absolute;flip:x;z-index:251663360" from="332.05pt,3.7pt" to="332.8pt,16.6pt">
                  <v:stroke endarrow="block"/>
                </v:line>
              </w:pict>
            </w:r>
          </w:p>
          <w:p w:rsidR="0092551B" w:rsidRPr="00164502" w:rsidRDefault="0092551B" w:rsidP="0092551B">
            <w:pPr>
              <w:shd w:val="clear" w:color="auto" w:fill="FFFFFF"/>
              <w:autoSpaceDE w:val="0"/>
              <w:autoSpaceDN w:val="0"/>
              <w:adjustRightInd w:val="0"/>
              <w:rPr>
                <w:iCs/>
                <w:color w:val="000000"/>
                <w:szCs w:val="28"/>
              </w:rPr>
            </w:pPr>
            <w:proofErr w:type="spellStart"/>
            <w:r w:rsidRPr="00164502">
              <w:rPr>
                <w:iCs/>
                <w:color w:val="000000"/>
                <w:szCs w:val="28"/>
              </w:rPr>
              <w:t>Аа</w:t>
            </w:r>
            <w:proofErr w:type="spellEnd"/>
            <w:r w:rsidRPr="00164502">
              <w:rPr>
                <w:iCs/>
                <w:color w:val="000000"/>
                <w:szCs w:val="28"/>
              </w:rPr>
              <w:t xml:space="preserve">                                 3А_: 1аа                       </w:t>
            </w:r>
            <w:r w:rsidRPr="00164502">
              <w:rPr>
                <w:iCs/>
                <w:color w:val="000000"/>
                <w:szCs w:val="28"/>
                <w:vertAlign w:val="superscript"/>
              </w:rPr>
              <w:t>1</w:t>
            </w:r>
            <w:r w:rsidRPr="00164502">
              <w:rPr>
                <w:iCs/>
                <w:color w:val="000000"/>
                <w:szCs w:val="28"/>
              </w:rPr>
              <w:t>/</w:t>
            </w:r>
            <w:r w:rsidRPr="00164502">
              <w:rPr>
                <w:iCs/>
                <w:color w:val="000000"/>
                <w:szCs w:val="28"/>
                <w:vertAlign w:val="subscript"/>
              </w:rPr>
              <w:t>2</w:t>
            </w:r>
            <w:r w:rsidRPr="00164502">
              <w:rPr>
                <w:iCs/>
                <w:color w:val="000000"/>
                <w:szCs w:val="28"/>
              </w:rPr>
              <w:t xml:space="preserve">Аа: </w:t>
            </w:r>
            <w:r w:rsidRPr="00164502">
              <w:rPr>
                <w:iCs/>
                <w:color w:val="000000"/>
                <w:szCs w:val="28"/>
                <w:vertAlign w:val="superscript"/>
              </w:rPr>
              <w:t>1</w:t>
            </w:r>
            <w:r w:rsidRPr="00164502">
              <w:rPr>
                <w:iCs/>
                <w:color w:val="000000"/>
                <w:szCs w:val="28"/>
              </w:rPr>
              <w:t>/</w:t>
            </w:r>
            <w:r w:rsidRPr="00164502">
              <w:rPr>
                <w:iCs/>
                <w:color w:val="000000"/>
                <w:szCs w:val="28"/>
                <w:vertAlign w:val="subscript"/>
              </w:rPr>
              <w:t>2</w:t>
            </w:r>
            <w:r w:rsidRPr="00164502">
              <w:rPr>
                <w:iCs/>
                <w:color w:val="000000"/>
                <w:szCs w:val="28"/>
              </w:rPr>
              <w:t>аа</w:t>
            </w:r>
          </w:p>
          <w:p w:rsidR="0092551B" w:rsidRPr="00164502" w:rsidRDefault="0092551B" w:rsidP="0092551B">
            <w:pPr>
              <w:rPr>
                <w:b/>
                <w:color w:val="000000"/>
                <w:szCs w:val="28"/>
              </w:rPr>
            </w:pPr>
          </w:p>
          <w:p w:rsidR="0092551B" w:rsidRPr="00164502" w:rsidRDefault="0092551B" w:rsidP="0092551B">
            <w:pPr>
              <w:rPr>
                <w:color w:val="000000"/>
                <w:szCs w:val="28"/>
              </w:rPr>
            </w:pPr>
            <w:r w:rsidRPr="00164502">
              <w:rPr>
                <w:b/>
                <w:color w:val="000000"/>
                <w:szCs w:val="28"/>
                <w:lang w:val="en-US"/>
              </w:rPr>
              <w:t>VI</w:t>
            </w:r>
            <w:r w:rsidRPr="00164502">
              <w:rPr>
                <w:b/>
                <w:color w:val="000000"/>
                <w:szCs w:val="28"/>
              </w:rPr>
              <w:t>.</w:t>
            </w:r>
            <w:r w:rsidRPr="00164502">
              <w:rPr>
                <w:b/>
                <w:i/>
                <w:color w:val="000000"/>
                <w:szCs w:val="28"/>
              </w:rPr>
              <w:t xml:space="preserve">Решите задачу. </w:t>
            </w:r>
            <w:r w:rsidRPr="00164502">
              <w:rPr>
                <w:color w:val="000000"/>
                <w:szCs w:val="28"/>
              </w:rPr>
              <w:t>(6 баллов)</w:t>
            </w:r>
          </w:p>
          <w:p w:rsidR="0092551B" w:rsidRDefault="0092551B" w:rsidP="0092551B">
            <w:proofErr w:type="spellStart"/>
            <w:r w:rsidRPr="00164502">
              <w:rPr>
                <w:color w:val="313131"/>
                <w:szCs w:val="28"/>
              </w:rPr>
              <w:t>Серповидноклеточная</w:t>
            </w:r>
            <w:proofErr w:type="spellEnd"/>
            <w:r w:rsidRPr="00164502">
              <w:rPr>
                <w:color w:val="313131"/>
                <w:szCs w:val="28"/>
              </w:rPr>
              <w:t xml:space="preserve"> анемия у человека наследуется как не полностью доминантный аутосомный признак. </w:t>
            </w:r>
            <w:proofErr w:type="spellStart"/>
            <w:r w:rsidRPr="00164502">
              <w:rPr>
                <w:color w:val="313131"/>
                <w:szCs w:val="28"/>
              </w:rPr>
              <w:t>Гомозиготы</w:t>
            </w:r>
            <w:proofErr w:type="spellEnd"/>
            <w:r w:rsidRPr="00164502">
              <w:rPr>
                <w:color w:val="313131"/>
                <w:szCs w:val="28"/>
              </w:rPr>
              <w:t xml:space="preserve"> умирают в раннем дет</w:t>
            </w:r>
            <w:r w:rsidRPr="00164502">
              <w:rPr>
                <w:color w:val="313131"/>
                <w:szCs w:val="28"/>
              </w:rPr>
              <w:softHyphen/>
              <w:t xml:space="preserve">стве, </w:t>
            </w:r>
            <w:proofErr w:type="spellStart"/>
            <w:r w:rsidRPr="00164502">
              <w:rPr>
                <w:color w:val="313131"/>
                <w:szCs w:val="28"/>
              </w:rPr>
              <w:t>гетерозиготыжизнеспособны</w:t>
            </w:r>
            <w:proofErr w:type="spellEnd"/>
            <w:r w:rsidRPr="00164502">
              <w:rPr>
                <w:color w:val="313131"/>
                <w:szCs w:val="28"/>
              </w:rPr>
              <w:t xml:space="preserve"> и </w:t>
            </w:r>
            <w:proofErr w:type="gramStart"/>
            <w:r w:rsidRPr="00164502">
              <w:rPr>
                <w:color w:val="313131"/>
                <w:szCs w:val="28"/>
              </w:rPr>
              <w:t>устойчивы</w:t>
            </w:r>
            <w:proofErr w:type="gramEnd"/>
            <w:r w:rsidRPr="00164502">
              <w:rPr>
                <w:color w:val="313131"/>
                <w:szCs w:val="28"/>
              </w:rPr>
              <w:t xml:space="preserve"> к заболеванию маля</w:t>
            </w:r>
            <w:r w:rsidRPr="00164502">
              <w:rPr>
                <w:color w:val="313131"/>
                <w:szCs w:val="28"/>
              </w:rPr>
              <w:softHyphen/>
              <w:t>рией. Какова вероятность рождения детей, устойчивых к малярии, в се</w:t>
            </w:r>
            <w:r w:rsidRPr="00164502">
              <w:rPr>
                <w:color w:val="313131"/>
                <w:szCs w:val="28"/>
              </w:rPr>
              <w:softHyphen/>
              <w:t xml:space="preserve">мье, где один из родителей </w:t>
            </w:r>
            <w:proofErr w:type="spellStart"/>
            <w:r w:rsidRPr="00164502">
              <w:rPr>
                <w:color w:val="313131"/>
                <w:szCs w:val="28"/>
              </w:rPr>
              <w:t>гетерозиготен</w:t>
            </w:r>
            <w:proofErr w:type="spellEnd"/>
            <w:r w:rsidRPr="00164502">
              <w:rPr>
                <w:color w:val="313131"/>
                <w:szCs w:val="28"/>
              </w:rPr>
              <w:t xml:space="preserve"> в отношении признака </w:t>
            </w:r>
            <w:proofErr w:type="spellStart"/>
            <w:r w:rsidRPr="00164502">
              <w:rPr>
                <w:color w:val="313131"/>
                <w:szCs w:val="28"/>
              </w:rPr>
              <w:t>серпо</w:t>
            </w:r>
            <w:r w:rsidRPr="00164502">
              <w:rPr>
                <w:color w:val="313131"/>
                <w:szCs w:val="28"/>
              </w:rPr>
              <w:softHyphen/>
              <w:t>вид-ноклеточной</w:t>
            </w:r>
            <w:proofErr w:type="spellEnd"/>
            <w:r w:rsidRPr="00164502">
              <w:rPr>
                <w:color w:val="313131"/>
                <w:szCs w:val="28"/>
              </w:rPr>
              <w:t xml:space="preserve"> анемии, а другой нормален в отношении этого при</w:t>
            </w:r>
            <w:r w:rsidRPr="00164502">
              <w:rPr>
                <w:color w:val="313131"/>
                <w:szCs w:val="28"/>
              </w:rPr>
              <w:softHyphen/>
              <w:t>знака?</w:t>
            </w:r>
          </w:p>
        </w:tc>
      </w:tr>
    </w:tbl>
    <w:p w:rsidR="00626BDD" w:rsidRPr="00626BDD" w:rsidRDefault="00626BDD" w:rsidP="00626BDD">
      <w:pPr>
        <w:jc w:val="both"/>
        <w:rPr>
          <w:szCs w:val="28"/>
        </w:rPr>
      </w:pPr>
    </w:p>
    <w:p w:rsidR="00626BDD" w:rsidRPr="00626BDD" w:rsidRDefault="00626BDD" w:rsidP="00626BDD">
      <w:pPr>
        <w:jc w:val="both"/>
        <w:rPr>
          <w:szCs w:val="28"/>
        </w:rPr>
      </w:pPr>
    </w:p>
    <w:p w:rsidR="00626BDD" w:rsidRPr="00626BDD" w:rsidRDefault="00626BDD" w:rsidP="00626BDD">
      <w:pPr>
        <w:jc w:val="both"/>
        <w:rPr>
          <w:szCs w:val="28"/>
        </w:rPr>
      </w:pPr>
    </w:p>
    <w:p w:rsidR="00626BDD" w:rsidRPr="00626BDD" w:rsidRDefault="00626BDD" w:rsidP="00626BDD">
      <w:pPr>
        <w:jc w:val="both"/>
        <w:rPr>
          <w:szCs w:val="28"/>
        </w:rPr>
      </w:pPr>
    </w:p>
    <w:p w:rsidR="00626BDD" w:rsidRPr="00626BDD" w:rsidRDefault="00626BDD" w:rsidP="00626BDD">
      <w:pPr>
        <w:jc w:val="both"/>
        <w:rPr>
          <w:szCs w:val="28"/>
        </w:rPr>
      </w:pPr>
    </w:p>
    <w:p w:rsidR="00626BDD" w:rsidRPr="00626BDD" w:rsidRDefault="00626BDD" w:rsidP="00626BDD">
      <w:pPr>
        <w:jc w:val="both"/>
        <w:rPr>
          <w:szCs w:val="28"/>
        </w:rPr>
      </w:pPr>
    </w:p>
    <w:p w:rsidR="002E730B" w:rsidRPr="00626BDD" w:rsidRDefault="002E730B" w:rsidP="002E730B">
      <w:pPr>
        <w:rPr>
          <w:szCs w:val="28"/>
        </w:rPr>
      </w:pPr>
    </w:p>
    <w:p w:rsidR="00782900" w:rsidRPr="00626BDD" w:rsidRDefault="00782900" w:rsidP="00782900">
      <w:pPr>
        <w:keepNext/>
        <w:spacing w:before="240" w:after="60"/>
        <w:outlineLvl w:val="0"/>
        <w:rPr>
          <w:b/>
          <w:bCs/>
          <w:kern w:val="32"/>
          <w:szCs w:val="28"/>
        </w:rPr>
      </w:pPr>
    </w:p>
    <w:sectPr w:rsidR="00782900" w:rsidRPr="00626BDD" w:rsidSect="00E751E7">
      <w:pgSz w:w="16838" w:h="11906" w:orient="landscape"/>
      <w:pgMar w:top="567" w:right="731"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numFmt w:val="bullet"/>
      <w:lvlText w:val="—"/>
      <w:lvlJc w:val="left"/>
      <w:pPr>
        <w:tabs>
          <w:tab w:val="num" w:pos="720"/>
        </w:tabs>
        <w:ind w:left="720" w:hanging="360"/>
      </w:pPr>
      <w:rPr>
        <w:rFonts w:ascii="Times New Roman" w:hAnsi="Times New Roman" w:cs="Times New Roman"/>
      </w:rPr>
    </w:lvl>
  </w:abstractNum>
  <w:abstractNum w:abstractNumId="1">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3">
    <w:nsid w:val="0000000B"/>
    <w:multiLevelType w:val="singleLevel"/>
    <w:tmpl w:val="0000000B"/>
    <w:name w:val="WW8Num13"/>
    <w:lvl w:ilvl="0">
      <w:start w:val="1"/>
      <w:numFmt w:val="bullet"/>
      <w:lvlText w:val=""/>
      <w:lvlJc w:val="left"/>
      <w:pPr>
        <w:tabs>
          <w:tab w:val="num" w:pos="0"/>
        </w:tabs>
        <w:ind w:left="720" w:hanging="360"/>
      </w:pPr>
      <w:rPr>
        <w:rFonts w:ascii="Symbol" w:hAnsi="Symbol"/>
        <w:color w:val="000000"/>
      </w:rPr>
    </w:lvl>
  </w:abstractNum>
  <w:abstractNum w:abstractNumId="4">
    <w:nsid w:val="00626151"/>
    <w:multiLevelType w:val="hybridMultilevel"/>
    <w:tmpl w:val="67A0C9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E56AAC"/>
    <w:multiLevelType w:val="hybridMultilevel"/>
    <w:tmpl w:val="D2EC60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4B12D6A"/>
    <w:multiLevelType w:val="hybridMultilevel"/>
    <w:tmpl w:val="6CE4E44C"/>
    <w:lvl w:ilvl="0" w:tplc="6F4073B6">
      <w:start w:val="2"/>
      <w:numFmt w:val="decimal"/>
      <w:lvlText w:val="%1."/>
      <w:lvlJc w:val="left"/>
      <w:pPr>
        <w:tabs>
          <w:tab w:val="num" w:pos="2835"/>
        </w:tabs>
        <w:ind w:left="2835" w:hanging="360"/>
      </w:pPr>
      <w:rPr>
        <w:rFonts w:hint="default"/>
      </w:rPr>
    </w:lvl>
    <w:lvl w:ilvl="1" w:tplc="04190019" w:tentative="1">
      <w:start w:val="1"/>
      <w:numFmt w:val="lowerLetter"/>
      <w:lvlText w:val="%2."/>
      <w:lvlJc w:val="left"/>
      <w:pPr>
        <w:tabs>
          <w:tab w:val="num" w:pos="3555"/>
        </w:tabs>
        <w:ind w:left="3555" w:hanging="360"/>
      </w:pPr>
    </w:lvl>
    <w:lvl w:ilvl="2" w:tplc="0419001B" w:tentative="1">
      <w:start w:val="1"/>
      <w:numFmt w:val="lowerRoman"/>
      <w:lvlText w:val="%3."/>
      <w:lvlJc w:val="right"/>
      <w:pPr>
        <w:tabs>
          <w:tab w:val="num" w:pos="4275"/>
        </w:tabs>
        <w:ind w:left="4275" w:hanging="180"/>
      </w:pPr>
    </w:lvl>
    <w:lvl w:ilvl="3" w:tplc="0419000F" w:tentative="1">
      <w:start w:val="1"/>
      <w:numFmt w:val="decimal"/>
      <w:lvlText w:val="%4."/>
      <w:lvlJc w:val="left"/>
      <w:pPr>
        <w:tabs>
          <w:tab w:val="num" w:pos="4995"/>
        </w:tabs>
        <w:ind w:left="4995" w:hanging="360"/>
      </w:pPr>
    </w:lvl>
    <w:lvl w:ilvl="4" w:tplc="04190019" w:tentative="1">
      <w:start w:val="1"/>
      <w:numFmt w:val="lowerLetter"/>
      <w:lvlText w:val="%5."/>
      <w:lvlJc w:val="left"/>
      <w:pPr>
        <w:tabs>
          <w:tab w:val="num" w:pos="5715"/>
        </w:tabs>
        <w:ind w:left="5715" w:hanging="360"/>
      </w:pPr>
    </w:lvl>
    <w:lvl w:ilvl="5" w:tplc="0419001B" w:tentative="1">
      <w:start w:val="1"/>
      <w:numFmt w:val="lowerRoman"/>
      <w:lvlText w:val="%6."/>
      <w:lvlJc w:val="right"/>
      <w:pPr>
        <w:tabs>
          <w:tab w:val="num" w:pos="6435"/>
        </w:tabs>
        <w:ind w:left="6435" w:hanging="180"/>
      </w:pPr>
    </w:lvl>
    <w:lvl w:ilvl="6" w:tplc="0419000F" w:tentative="1">
      <w:start w:val="1"/>
      <w:numFmt w:val="decimal"/>
      <w:lvlText w:val="%7."/>
      <w:lvlJc w:val="left"/>
      <w:pPr>
        <w:tabs>
          <w:tab w:val="num" w:pos="7155"/>
        </w:tabs>
        <w:ind w:left="7155" w:hanging="360"/>
      </w:pPr>
    </w:lvl>
    <w:lvl w:ilvl="7" w:tplc="04190019" w:tentative="1">
      <w:start w:val="1"/>
      <w:numFmt w:val="lowerLetter"/>
      <w:lvlText w:val="%8."/>
      <w:lvlJc w:val="left"/>
      <w:pPr>
        <w:tabs>
          <w:tab w:val="num" w:pos="7875"/>
        </w:tabs>
        <w:ind w:left="7875" w:hanging="360"/>
      </w:pPr>
    </w:lvl>
    <w:lvl w:ilvl="8" w:tplc="0419001B" w:tentative="1">
      <w:start w:val="1"/>
      <w:numFmt w:val="lowerRoman"/>
      <w:lvlText w:val="%9."/>
      <w:lvlJc w:val="right"/>
      <w:pPr>
        <w:tabs>
          <w:tab w:val="num" w:pos="8595"/>
        </w:tabs>
        <w:ind w:left="8595" w:hanging="180"/>
      </w:pPr>
    </w:lvl>
  </w:abstractNum>
  <w:abstractNum w:abstractNumId="7">
    <w:nsid w:val="055953D3"/>
    <w:multiLevelType w:val="multilevel"/>
    <w:tmpl w:val="13A4E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D7213A"/>
    <w:multiLevelType w:val="hybridMultilevel"/>
    <w:tmpl w:val="D4E273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AE232D0"/>
    <w:multiLevelType w:val="hybridMultilevel"/>
    <w:tmpl w:val="06487544"/>
    <w:lvl w:ilvl="0" w:tplc="C204ACB4">
      <w:start w:val="1"/>
      <w:numFmt w:val="decimal"/>
      <w:lvlText w:val="%1."/>
      <w:lvlJc w:val="left"/>
      <w:pPr>
        <w:tabs>
          <w:tab w:val="num" w:pos="360"/>
        </w:tabs>
        <w:ind w:left="340" w:hanging="340"/>
      </w:pPr>
      <w:rPr>
        <w:rFonts w:hint="default"/>
      </w:r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53C60E3"/>
    <w:multiLevelType w:val="hybridMultilevel"/>
    <w:tmpl w:val="A02C69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5E5294B"/>
    <w:multiLevelType w:val="hybridMultilevel"/>
    <w:tmpl w:val="2858261C"/>
    <w:lvl w:ilvl="0" w:tplc="B5CA9164">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9652BC"/>
    <w:multiLevelType w:val="hybridMultilevel"/>
    <w:tmpl w:val="7C7C2A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4284529"/>
    <w:multiLevelType w:val="hybridMultilevel"/>
    <w:tmpl w:val="16A4E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DC6693"/>
    <w:multiLevelType w:val="multilevel"/>
    <w:tmpl w:val="CABAE9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6">
      <w:start w:val="1"/>
      <w:numFmt w:val="upp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7">
      <w:start w:val="1"/>
      <w:numFmt w:val="upperLetter"/>
      <w:lvlText w:val="%8)"/>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8">
      <w:numFmt w:val="decimal"/>
      <w:lvlText w:val=""/>
      <w:lvlJc w:val="left"/>
    </w:lvl>
  </w:abstractNum>
  <w:abstractNum w:abstractNumId="15">
    <w:nsid w:val="2BB912D8"/>
    <w:multiLevelType w:val="hybridMultilevel"/>
    <w:tmpl w:val="A68A96E4"/>
    <w:lvl w:ilvl="0" w:tplc="28D6EF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195E3C"/>
    <w:multiLevelType w:val="hybridMultilevel"/>
    <w:tmpl w:val="2E469F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EFA71F7"/>
    <w:multiLevelType w:val="hybridMultilevel"/>
    <w:tmpl w:val="AB6A9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061334"/>
    <w:multiLevelType w:val="multilevel"/>
    <w:tmpl w:val="BADC2D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1C0371"/>
    <w:multiLevelType w:val="multilevel"/>
    <w:tmpl w:val="063C9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CC5B1F"/>
    <w:multiLevelType w:val="hybridMultilevel"/>
    <w:tmpl w:val="B4EA1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65434EE"/>
    <w:multiLevelType w:val="hybridMultilevel"/>
    <w:tmpl w:val="747C3D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8E7E8B"/>
    <w:multiLevelType w:val="multilevel"/>
    <w:tmpl w:val="02E2E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B8757A"/>
    <w:multiLevelType w:val="hybridMultilevel"/>
    <w:tmpl w:val="26F2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D12E80"/>
    <w:multiLevelType w:val="hybridMultilevel"/>
    <w:tmpl w:val="3DE4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F961CA"/>
    <w:multiLevelType w:val="hybridMultilevel"/>
    <w:tmpl w:val="7B82CD24"/>
    <w:lvl w:ilvl="0" w:tplc="751291F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7CF62AA"/>
    <w:multiLevelType w:val="hybridMultilevel"/>
    <w:tmpl w:val="225C8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0DB6B1C"/>
    <w:multiLevelType w:val="hybridMultilevel"/>
    <w:tmpl w:val="CAD296DC"/>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1C2184D"/>
    <w:multiLevelType w:val="hybridMultilevel"/>
    <w:tmpl w:val="61CC5108"/>
    <w:lvl w:ilvl="0" w:tplc="27484AE4">
      <w:start w:val="1"/>
      <w:numFmt w:val="decimal"/>
      <w:lvlText w:val="%1."/>
      <w:lvlJc w:val="left"/>
      <w:pPr>
        <w:tabs>
          <w:tab w:val="num" w:pos="765"/>
        </w:tabs>
        <w:ind w:left="765" w:hanging="40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4351C4F"/>
    <w:multiLevelType w:val="multilevel"/>
    <w:tmpl w:val="0114B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8">
      <w:numFmt w:val="decimal"/>
      <w:lvlText w:val=""/>
      <w:lvlJc w:val="left"/>
    </w:lvl>
  </w:abstractNum>
  <w:abstractNum w:abstractNumId="30">
    <w:nsid w:val="66F343EE"/>
    <w:multiLevelType w:val="multilevel"/>
    <w:tmpl w:val="65C6F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93750E"/>
    <w:multiLevelType w:val="hybridMultilevel"/>
    <w:tmpl w:val="91D2CC8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21C60BA"/>
    <w:multiLevelType w:val="hybridMultilevel"/>
    <w:tmpl w:val="9CBC89EA"/>
    <w:lvl w:ilvl="0" w:tplc="FEA6B5C4">
      <w:start w:val="1"/>
      <w:numFmt w:val="decimal"/>
      <w:lvlText w:val="%1."/>
      <w:lvlJc w:val="left"/>
      <w:pPr>
        <w:tabs>
          <w:tab w:val="num" w:pos="720"/>
        </w:tabs>
        <w:ind w:left="720" w:hanging="360"/>
      </w:pPr>
      <w:rPr>
        <w:rFonts w:ascii="Calibri" w:hAnsi="Calibri"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37643E6"/>
    <w:multiLevelType w:val="hybridMultilevel"/>
    <w:tmpl w:val="7B82CD24"/>
    <w:lvl w:ilvl="0" w:tplc="751291F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9D36BB0"/>
    <w:multiLevelType w:val="hybridMultilevel"/>
    <w:tmpl w:val="AAB42F1E"/>
    <w:lvl w:ilvl="0" w:tplc="7ABC0DF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C0B79D5"/>
    <w:multiLevelType w:val="hybridMultilevel"/>
    <w:tmpl w:val="8BA4BA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7C7D0BEE"/>
    <w:multiLevelType w:val="hybridMultilevel"/>
    <w:tmpl w:val="BFEA2B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D5912AC"/>
    <w:multiLevelType w:val="multilevel"/>
    <w:tmpl w:val="4AF4F4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6">
      <w:numFmt w:val="decimal"/>
      <w:lvlText w:val=""/>
      <w:lvlJc w:val="left"/>
    </w:lvl>
    <w:lvl w:ilvl="7">
      <w:numFmt w:val="decimal"/>
      <w:lvlText w:val=""/>
      <w:lvlJc w:val="left"/>
    </w:lvl>
    <w:lvl w:ilvl="8">
      <w:numFmt w:val="decimal"/>
      <w:lvlText w:val=""/>
      <w:lvlJc w:val="left"/>
    </w:lvl>
  </w:abstractNum>
  <w:abstractNum w:abstractNumId="38">
    <w:nsid w:val="7F5D7A4C"/>
    <w:multiLevelType w:val="hybridMultilevel"/>
    <w:tmpl w:val="19703EDA"/>
    <w:lvl w:ilvl="0" w:tplc="FF480E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num>
  <w:num w:numId="2">
    <w:abstractNumId w:val="23"/>
  </w:num>
  <w:num w:numId="3">
    <w:abstractNumId w:val="1"/>
  </w:num>
  <w:num w:numId="4">
    <w:abstractNumId w:val="6"/>
  </w:num>
  <w:num w:numId="5">
    <w:abstractNumId w:val="31"/>
  </w:num>
  <w:num w:numId="6">
    <w:abstractNumId w:val="22"/>
  </w:num>
  <w:num w:numId="7">
    <w:abstractNumId w:val="7"/>
  </w:num>
  <w:num w:numId="8">
    <w:abstractNumId w:val="30"/>
  </w:num>
  <w:num w:numId="9">
    <w:abstractNumId w:val="0"/>
  </w:num>
  <w:num w:numId="10">
    <w:abstractNumId w:val="2"/>
  </w:num>
  <w:num w:numId="11">
    <w:abstractNumId w:val="3"/>
  </w:num>
  <w:num w:numId="12">
    <w:abstractNumId w:val="24"/>
  </w:num>
  <w:num w:numId="13">
    <w:abstractNumId w:val="13"/>
  </w:num>
  <w:num w:numId="14">
    <w:abstractNumId w:val="17"/>
  </w:num>
  <w:num w:numId="15">
    <w:abstractNumId w:val="35"/>
  </w:num>
  <w:num w:numId="16">
    <w:abstractNumId w:val="15"/>
  </w:num>
  <w:num w:numId="17">
    <w:abstractNumId w:val="10"/>
  </w:num>
  <w:num w:numId="18">
    <w:abstractNumId w:val="37"/>
  </w:num>
  <w:num w:numId="19">
    <w:abstractNumId w:val="21"/>
  </w:num>
  <w:num w:numId="20">
    <w:abstractNumId w:val="14"/>
  </w:num>
  <w:num w:numId="21">
    <w:abstractNumId w:val="18"/>
  </w:num>
  <w:num w:numId="22">
    <w:abstractNumId w:val="25"/>
  </w:num>
  <w:num w:numId="23">
    <w:abstractNumId w:val="38"/>
  </w:num>
  <w:num w:numId="24">
    <w:abstractNumId w:val="29"/>
  </w:num>
  <w:num w:numId="25">
    <w:abstractNumId w:val="19"/>
  </w:num>
  <w:num w:numId="26">
    <w:abstractNumId w:val="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0"/>
  </w:num>
  <w:num w:numId="30">
    <w:abstractNumId w:val="12"/>
  </w:num>
  <w:num w:numId="31">
    <w:abstractNumId w:val="27"/>
  </w:num>
  <w:num w:numId="32">
    <w:abstractNumId w:val="11"/>
  </w:num>
  <w:num w:numId="33">
    <w:abstractNumId w:val="5"/>
  </w:num>
  <w:num w:numId="34">
    <w:abstractNumId w:val="16"/>
  </w:num>
  <w:num w:numId="35">
    <w:abstractNumId w:val="36"/>
  </w:num>
  <w:num w:numId="36">
    <w:abstractNumId w:val="28"/>
  </w:num>
  <w:num w:numId="37">
    <w:abstractNumId w:val="32"/>
  </w:num>
  <w:num w:numId="38">
    <w:abstractNumId w:val="34"/>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rsids>
    <w:rsidRoot w:val="00782900"/>
    <w:rsid w:val="000065C6"/>
    <w:rsid w:val="00021461"/>
    <w:rsid w:val="00026B5F"/>
    <w:rsid w:val="00034DB0"/>
    <w:rsid w:val="000438C1"/>
    <w:rsid w:val="000B7946"/>
    <w:rsid w:val="000C6D02"/>
    <w:rsid w:val="000F6BE0"/>
    <w:rsid w:val="001132AC"/>
    <w:rsid w:val="001469D1"/>
    <w:rsid w:val="00155049"/>
    <w:rsid w:val="001624D1"/>
    <w:rsid w:val="001650BC"/>
    <w:rsid w:val="001E0E67"/>
    <w:rsid w:val="001F687C"/>
    <w:rsid w:val="00211D8E"/>
    <w:rsid w:val="00220831"/>
    <w:rsid w:val="002845D0"/>
    <w:rsid w:val="002B56F0"/>
    <w:rsid w:val="002D26E1"/>
    <w:rsid w:val="002E2FD1"/>
    <w:rsid w:val="002E730B"/>
    <w:rsid w:val="003369AA"/>
    <w:rsid w:val="00341224"/>
    <w:rsid w:val="00377217"/>
    <w:rsid w:val="003779ED"/>
    <w:rsid w:val="003833FC"/>
    <w:rsid w:val="003A4D2E"/>
    <w:rsid w:val="003B6618"/>
    <w:rsid w:val="003F39B7"/>
    <w:rsid w:val="003F7980"/>
    <w:rsid w:val="00406C44"/>
    <w:rsid w:val="004615D0"/>
    <w:rsid w:val="004734AF"/>
    <w:rsid w:val="004C09D7"/>
    <w:rsid w:val="004C4E43"/>
    <w:rsid w:val="004D7684"/>
    <w:rsid w:val="0050068F"/>
    <w:rsid w:val="0058259E"/>
    <w:rsid w:val="00592B22"/>
    <w:rsid w:val="00593081"/>
    <w:rsid w:val="005A2A0D"/>
    <w:rsid w:val="005D2D75"/>
    <w:rsid w:val="00605167"/>
    <w:rsid w:val="00616CC5"/>
    <w:rsid w:val="00617476"/>
    <w:rsid w:val="00626BDD"/>
    <w:rsid w:val="006274AE"/>
    <w:rsid w:val="006638DD"/>
    <w:rsid w:val="006812CB"/>
    <w:rsid w:val="006A23FA"/>
    <w:rsid w:val="006B5301"/>
    <w:rsid w:val="006D095B"/>
    <w:rsid w:val="006D27BD"/>
    <w:rsid w:val="007067AB"/>
    <w:rsid w:val="00741607"/>
    <w:rsid w:val="00746B2D"/>
    <w:rsid w:val="007576DE"/>
    <w:rsid w:val="007675EA"/>
    <w:rsid w:val="007735F4"/>
    <w:rsid w:val="00782900"/>
    <w:rsid w:val="007B52A6"/>
    <w:rsid w:val="007D6C24"/>
    <w:rsid w:val="007D7813"/>
    <w:rsid w:val="0080191D"/>
    <w:rsid w:val="0080758D"/>
    <w:rsid w:val="00832BC0"/>
    <w:rsid w:val="00885F51"/>
    <w:rsid w:val="00891A19"/>
    <w:rsid w:val="008A1C25"/>
    <w:rsid w:val="008A62E2"/>
    <w:rsid w:val="008B7E7F"/>
    <w:rsid w:val="008C4A97"/>
    <w:rsid w:val="008D418F"/>
    <w:rsid w:val="008D7CE2"/>
    <w:rsid w:val="00914BF9"/>
    <w:rsid w:val="0092551B"/>
    <w:rsid w:val="0095235E"/>
    <w:rsid w:val="00976062"/>
    <w:rsid w:val="00976171"/>
    <w:rsid w:val="00976E4A"/>
    <w:rsid w:val="00992B52"/>
    <w:rsid w:val="009A2201"/>
    <w:rsid w:val="009A60FA"/>
    <w:rsid w:val="009C082D"/>
    <w:rsid w:val="009C3568"/>
    <w:rsid w:val="009E4660"/>
    <w:rsid w:val="00A20779"/>
    <w:rsid w:val="00A40ECB"/>
    <w:rsid w:val="00A40FFB"/>
    <w:rsid w:val="00A67566"/>
    <w:rsid w:val="00A81B82"/>
    <w:rsid w:val="00A820FC"/>
    <w:rsid w:val="00A83D00"/>
    <w:rsid w:val="00A90AF2"/>
    <w:rsid w:val="00AD0BA1"/>
    <w:rsid w:val="00AE6B0D"/>
    <w:rsid w:val="00AF6136"/>
    <w:rsid w:val="00AF676E"/>
    <w:rsid w:val="00B0706B"/>
    <w:rsid w:val="00B143D0"/>
    <w:rsid w:val="00B2392E"/>
    <w:rsid w:val="00B52588"/>
    <w:rsid w:val="00B93AD7"/>
    <w:rsid w:val="00B965A3"/>
    <w:rsid w:val="00B9722D"/>
    <w:rsid w:val="00BF17D0"/>
    <w:rsid w:val="00BF2B55"/>
    <w:rsid w:val="00C00EEC"/>
    <w:rsid w:val="00C060EA"/>
    <w:rsid w:val="00C2055C"/>
    <w:rsid w:val="00C774E3"/>
    <w:rsid w:val="00C8020B"/>
    <w:rsid w:val="00C926CF"/>
    <w:rsid w:val="00CA7039"/>
    <w:rsid w:val="00CE0FC6"/>
    <w:rsid w:val="00CF20D1"/>
    <w:rsid w:val="00D0754C"/>
    <w:rsid w:val="00D24FE4"/>
    <w:rsid w:val="00D37069"/>
    <w:rsid w:val="00D374D9"/>
    <w:rsid w:val="00D411F0"/>
    <w:rsid w:val="00D4166D"/>
    <w:rsid w:val="00D60D27"/>
    <w:rsid w:val="00D70EF5"/>
    <w:rsid w:val="00D81408"/>
    <w:rsid w:val="00DF3316"/>
    <w:rsid w:val="00E3126C"/>
    <w:rsid w:val="00E36ED2"/>
    <w:rsid w:val="00E751E7"/>
    <w:rsid w:val="00E924F6"/>
    <w:rsid w:val="00E96322"/>
    <w:rsid w:val="00EB4AFA"/>
    <w:rsid w:val="00EC0F39"/>
    <w:rsid w:val="00EC37F4"/>
    <w:rsid w:val="00EC58AC"/>
    <w:rsid w:val="00ED0D9E"/>
    <w:rsid w:val="00EF1BA6"/>
    <w:rsid w:val="00F0048B"/>
    <w:rsid w:val="00F3430A"/>
    <w:rsid w:val="00F449B7"/>
    <w:rsid w:val="00F65A0D"/>
    <w:rsid w:val="00F85BC4"/>
    <w:rsid w:val="00FB5E9F"/>
    <w:rsid w:val="00FD50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900"/>
    <w:pPr>
      <w:spacing w:after="0" w:line="240" w:lineRule="auto"/>
    </w:pPr>
    <w:rPr>
      <w:rFonts w:ascii="Times New Roman" w:eastAsia="Times New Roman" w:hAnsi="Times New Roman" w:cs="Times New Roman"/>
      <w:sz w:val="28"/>
      <w:szCs w:val="14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Emphasis"/>
    <w:basedOn w:val="a0"/>
    <w:uiPriority w:val="21"/>
    <w:qFormat/>
    <w:rsid w:val="00AD0BA1"/>
    <w:rPr>
      <w:b/>
      <w:bCs/>
      <w:i/>
      <w:iCs/>
      <w:color w:val="4F81BD" w:themeColor="accent1"/>
    </w:rPr>
  </w:style>
  <w:style w:type="paragraph" w:styleId="a4">
    <w:name w:val="List Paragraph"/>
    <w:basedOn w:val="a"/>
    <w:qFormat/>
    <w:rsid w:val="00832BC0"/>
    <w:pPr>
      <w:ind w:left="720"/>
      <w:contextualSpacing/>
    </w:pPr>
    <w:rPr>
      <w:sz w:val="24"/>
      <w:szCs w:val="24"/>
    </w:rPr>
  </w:style>
  <w:style w:type="paragraph" w:styleId="a5">
    <w:name w:val="Normal (Web)"/>
    <w:basedOn w:val="a"/>
    <w:rsid w:val="00832BC0"/>
    <w:pPr>
      <w:spacing w:after="100" w:afterAutospacing="1" w:line="312" w:lineRule="auto"/>
    </w:pPr>
    <w:rPr>
      <w:sz w:val="24"/>
      <w:szCs w:val="24"/>
    </w:rPr>
  </w:style>
  <w:style w:type="character" w:styleId="a6">
    <w:name w:val="Hyperlink"/>
    <w:rsid w:val="00832BC0"/>
    <w:rPr>
      <w:color w:val="0000FF"/>
      <w:u w:val="single"/>
    </w:rPr>
  </w:style>
  <w:style w:type="table" w:styleId="a7">
    <w:name w:val="Table Grid"/>
    <w:basedOn w:val="a1"/>
    <w:uiPriority w:val="59"/>
    <w:rsid w:val="00832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99"/>
    <w:qFormat/>
    <w:rsid w:val="00B9722D"/>
    <w:pPr>
      <w:spacing w:after="0" w:line="240" w:lineRule="auto"/>
    </w:pPr>
  </w:style>
  <w:style w:type="paragraph" w:customStyle="1" w:styleId="Default">
    <w:name w:val="Default"/>
    <w:rsid w:val="00FD506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uiPriority w:val="99"/>
    <w:rsid w:val="00C8020B"/>
    <w:rPr>
      <w:rFonts w:cs="Times New Roman"/>
    </w:rPr>
  </w:style>
  <w:style w:type="paragraph" w:styleId="aa">
    <w:name w:val="Title"/>
    <w:basedOn w:val="a"/>
    <w:link w:val="ab"/>
    <w:uiPriority w:val="99"/>
    <w:qFormat/>
    <w:rsid w:val="00155049"/>
    <w:pPr>
      <w:jc w:val="center"/>
    </w:pPr>
    <w:rPr>
      <w:rFonts w:eastAsia="Calibri"/>
      <w:b/>
      <w:bCs/>
      <w:sz w:val="24"/>
      <w:szCs w:val="24"/>
    </w:rPr>
  </w:style>
  <w:style w:type="character" w:customStyle="1" w:styleId="ab">
    <w:name w:val="Название Знак"/>
    <w:basedOn w:val="a0"/>
    <w:link w:val="aa"/>
    <w:uiPriority w:val="99"/>
    <w:rsid w:val="00155049"/>
    <w:rPr>
      <w:rFonts w:ascii="Times New Roman" w:eastAsia="Calibri" w:hAnsi="Times New Roman" w:cs="Times New Roman"/>
      <w:b/>
      <w:bCs/>
      <w:sz w:val="24"/>
      <w:szCs w:val="24"/>
      <w:lang w:eastAsia="ru-RU"/>
    </w:rPr>
  </w:style>
  <w:style w:type="character" w:customStyle="1" w:styleId="a9">
    <w:name w:val="Без интервала Знак"/>
    <w:basedOn w:val="a0"/>
    <w:link w:val="a8"/>
    <w:uiPriority w:val="99"/>
    <w:locked/>
    <w:rsid w:val="00CA7039"/>
  </w:style>
  <w:style w:type="character" w:customStyle="1" w:styleId="2">
    <w:name w:val="Основной текст (2)_"/>
    <w:basedOn w:val="a0"/>
    <w:link w:val="20"/>
    <w:rsid w:val="00D411F0"/>
    <w:rPr>
      <w:rFonts w:ascii="Times New Roman" w:eastAsia="Times New Roman" w:hAnsi="Times New Roman" w:cs="Times New Roman"/>
      <w:sz w:val="20"/>
      <w:szCs w:val="20"/>
      <w:shd w:val="clear" w:color="auto" w:fill="FFFFFF"/>
    </w:rPr>
  </w:style>
  <w:style w:type="paragraph" w:customStyle="1" w:styleId="20">
    <w:name w:val="Основной текст (2)"/>
    <w:basedOn w:val="a"/>
    <w:link w:val="2"/>
    <w:rsid w:val="00D411F0"/>
    <w:pPr>
      <w:shd w:val="clear" w:color="auto" w:fill="FFFFFF"/>
      <w:spacing w:line="239" w:lineRule="exact"/>
      <w:jc w:val="both"/>
    </w:pPr>
    <w:rPr>
      <w:sz w:val="20"/>
      <w:szCs w:val="20"/>
      <w:lang w:eastAsia="en-US"/>
    </w:rPr>
  </w:style>
  <w:style w:type="character" w:customStyle="1" w:styleId="3">
    <w:name w:val="Основной текст (3)_"/>
    <w:basedOn w:val="a0"/>
    <w:link w:val="30"/>
    <w:rsid w:val="00D411F0"/>
    <w:rPr>
      <w:rFonts w:ascii="Times New Roman" w:eastAsia="Times New Roman" w:hAnsi="Times New Roman" w:cs="Times New Roman"/>
      <w:sz w:val="20"/>
      <w:szCs w:val="20"/>
      <w:shd w:val="clear" w:color="auto" w:fill="FFFFFF"/>
    </w:rPr>
  </w:style>
  <w:style w:type="paragraph" w:customStyle="1" w:styleId="30">
    <w:name w:val="Основной текст (3)"/>
    <w:basedOn w:val="a"/>
    <w:link w:val="3"/>
    <w:rsid w:val="00D411F0"/>
    <w:pPr>
      <w:shd w:val="clear" w:color="auto" w:fill="FFFFFF"/>
      <w:spacing w:line="239" w:lineRule="exact"/>
    </w:pPr>
    <w:rPr>
      <w:sz w:val="20"/>
      <w:szCs w:val="20"/>
      <w:lang w:eastAsia="en-US"/>
    </w:rPr>
  </w:style>
  <w:style w:type="character" w:customStyle="1" w:styleId="4">
    <w:name w:val="Основной текст (4)_"/>
    <w:basedOn w:val="a0"/>
    <w:link w:val="40"/>
    <w:locked/>
    <w:rsid w:val="00D411F0"/>
    <w:rPr>
      <w:rFonts w:ascii="Arial Narrow" w:eastAsia="Arial Narrow" w:hAnsi="Arial Narrow" w:cs="Arial Narrow"/>
      <w:sz w:val="15"/>
      <w:szCs w:val="15"/>
      <w:shd w:val="clear" w:color="auto" w:fill="FFFFFF"/>
    </w:rPr>
  </w:style>
  <w:style w:type="paragraph" w:customStyle="1" w:styleId="40">
    <w:name w:val="Основной текст (4)"/>
    <w:basedOn w:val="a"/>
    <w:link w:val="4"/>
    <w:rsid w:val="00D411F0"/>
    <w:pPr>
      <w:shd w:val="clear" w:color="auto" w:fill="FFFFFF"/>
      <w:spacing w:before="60" w:line="0" w:lineRule="atLeast"/>
    </w:pPr>
    <w:rPr>
      <w:rFonts w:ascii="Arial Narrow" w:eastAsia="Arial Narrow" w:hAnsi="Arial Narrow" w:cs="Arial Narrow"/>
      <w:sz w:val="15"/>
      <w:szCs w:val="15"/>
      <w:lang w:eastAsia="en-US"/>
    </w:rPr>
  </w:style>
  <w:style w:type="paragraph" w:customStyle="1" w:styleId="41">
    <w:name w:val="Основной текст4"/>
    <w:basedOn w:val="a"/>
    <w:rsid w:val="00D411F0"/>
    <w:pPr>
      <w:shd w:val="clear" w:color="auto" w:fill="FFFFFF"/>
      <w:spacing w:line="0" w:lineRule="atLeast"/>
    </w:pPr>
    <w:rPr>
      <w:sz w:val="20"/>
      <w:szCs w:val="20"/>
      <w:lang w:eastAsia="en-US"/>
    </w:rPr>
  </w:style>
  <w:style w:type="character" w:customStyle="1" w:styleId="21">
    <w:name w:val="Основной текст (2) + Не курсив"/>
    <w:basedOn w:val="2"/>
    <w:rsid w:val="00D411F0"/>
    <w:rPr>
      <w:rFonts w:ascii="Times New Roman" w:eastAsia="Times New Roman" w:hAnsi="Times New Roman" w:cs="Times New Roman"/>
      <w:i/>
      <w:iCs/>
      <w:sz w:val="20"/>
      <w:szCs w:val="20"/>
      <w:shd w:val="clear" w:color="auto" w:fill="FFFFFF"/>
    </w:rPr>
  </w:style>
  <w:style w:type="character" w:customStyle="1" w:styleId="22">
    <w:name w:val="Основной текст (2) + Полужирный;Не курсив"/>
    <w:basedOn w:val="2"/>
    <w:rsid w:val="00D411F0"/>
    <w:rPr>
      <w:rFonts w:ascii="Times New Roman" w:eastAsia="Times New Roman" w:hAnsi="Times New Roman" w:cs="Times New Roman"/>
      <w:b/>
      <w:bCs/>
      <w:i/>
      <w:iCs/>
      <w:smallCaps w:val="0"/>
      <w:strike w:val="0"/>
      <w:sz w:val="20"/>
      <w:szCs w:val="20"/>
      <w:shd w:val="clear" w:color="auto" w:fill="FFFFFF"/>
    </w:rPr>
  </w:style>
  <w:style w:type="character" w:customStyle="1" w:styleId="ac">
    <w:name w:val="Основной текст_"/>
    <w:basedOn w:val="a0"/>
    <w:link w:val="1"/>
    <w:rsid w:val="00D411F0"/>
    <w:rPr>
      <w:rFonts w:ascii="Times New Roman" w:eastAsia="Times New Roman" w:hAnsi="Times New Roman" w:cs="Times New Roman"/>
      <w:sz w:val="20"/>
      <w:szCs w:val="20"/>
      <w:shd w:val="clear" w:color="auto" w:fill="FFFFFF"/>
    </w:rPr>
  </w:style>
  <w:style w:type="character" w:customStyle="1" w:styleId="10">
    <w:name w:val="Заголовок №1_"/>
    <w:basedOn w:val="a0"/>
    <w:link w:val="11"/>
    <w:rsid w:val="00D411F0"/>
    <w:rPr>
      <w:rFonts w:ascii="Times New Roman" w:eastAsia="Times New Roman" w:hAnsi="Times New Roman" w:cs="Times New Roman"/>
      <w:sz w:val="21"/>
      <w:szCs w:val="21"/>
      <w:shd w:val="clear" w:color="auto" w:fill="FFFFFF"/>
    </w:rPr>
  </w:style>
  <w:style w:type="character" w:customStyle="1" w:styleId="12">
    <w:name w:val="Заголовок №1 (2)_"/>
    <w:basedOn w:val="a0"/>
    <w:link w:val="120"/>
    <w:rsid w:val="00D411F0"/>
    <w:rPr>
      <w:rFonts w:ascii="Arial" w:eastAsia="Arial" w:hAnsi="Arial" w:cs="Arial"/>
      <w:spacing w:val="-10"/>
      <w:sz w:val="19"/>
      <w:szCs w:val="19"/>
      <w:shd w:val="clear" w:color="auto" w:fill="FFFFFF"/>
    </w:rPr>
  </w:style>
  <w:style w:type="character" w:customStyle="1" w:styleId="13">
    <w:name w:val="Заголовок №1 (3)_"/>
    <w:basedOn w:val="a0"/>
    <w:link w:val="130"/>
    <w:rsid w:val="00D411F0"/>
    <w:rPr>
      <w:rFonts w:ascii="Times New Roman" w:eastAsia="Times New Roman" w:hAnsi="Times New Roman" w:cs="Times New Roman"/>
      <w:sz w:val="20"/>
      <w:szCs w:val="20"/>
      <w:shd w:val="clear" w:color="auto" w:fill="FFFFFF"/>
    </w:rPr>
  </w:style>
  <w:style w:type="paragraph" w:customStyle="1" w:styleId="1">
    <w:name w:val="Основной текст1"/>
    <w:basedOn w:val="a"/>
    <w:link w:val="ac"/>
    <w:rsid w:val="00D411F0"/>
    <w:pPr>
      <w:shd w:val="clear" w:color="auto" w:fill="FFFFFF"/>
      <w:spacing w:after="180" w:line="239" w:lineRule="exact"/>
      <w:jc w:val="both"/>
    </w:pPr>
    <w:rPr>
      <w:sz w:val="20"/>
      <w:szCs w:val="20"/>
      <w:lang w:eastAsia="en-US"/>
    </w:rPr>
  </w:style>
  <w:style w:type="paragraph" w:customStyle="1" w:styleId="11">
    <w:name w:val="Заголовок №1"/>
    <w:basedOn w:val="a"/>
    <w:link w:val="10"/>
    <w:rsid w:val="00D411F0"/>
    <w:pPr>
      <w:shd w:val="clear" w:color="auto" w:fill="FFFFFF"/>
      <w:spacing w:before="180" w:line="239" w:lineRule="exact"/>
      <w:ind w:firstLine="1400"/>
      <w:outlineLvl w:val="0"/>
    </w:pPr>
    <w:rPr>
      <w:sz w:val="21"/>
      <w:szCs w:val="21"/>
      <w:lang w:eastAsia="en-US"/>
    </w:rPr>
  </w:style>
  <w:style w:type="paragraph" w:customStyle="1" w:styleId="120">
    <w:name w:val="Заголовок №1 (2)"/>
    <w:basedOn w:val="a"/>
    <w:link w:val="12"/>
    <w:rsid w:val="00D411F0"/>
    <w:pPr>
      <w:shd w:val="clear" w:color="auto" w:fill="FFFFFF"/>
      <w:spacing w:line="239" w:lineRule="exact"/>
      <w:outlineLvl w:val="0"/>
    </w:pPr>
    <w:rPr>
      <w:rFonts w:ascii="Arial" w:eastAsia="Arial" w:hAnsi="Arial" w:cs="Arial"/>
      <w:spacing w:val="-10"/>
      <w:sz w:val="19"/>
      <w:szCs w:val="19"/>
      <w:lang w:eastAsia="en-US"/>
    </w:rPr>
  </w:style>
  <w:style w:type="paragraph" w:customStyle="1" w:styleId="130">
    <w:name w:val="Заголовок №1 (3)"/>
    <w:basedOn w:val="a"/>
    <w:link w:val="13"/>
    <w:rsid w:val="00D411F0"/>
    <w:pPr>
      <w:shd w:val="clear" w:color="auto" w:fill="FFFFFF"/>
      <w:spacing w:line="239" w:lineRule="exact"/>
      <w:outlineLvl w:val="0"/>
    </w:pPr>
    <w:rPr>
      <w:sz w:val="20"/>
      <w:szCs w:val="20"/>
      <w:lang w:eastAsia="en-US"/>
    </w:rPr>
  </w:style>
  <w:style w:type="character" w:customStyle="1" w:styleId="31">
    <w:name w:val="Основной текст (3) + Не курсив"/>
    <w:basedOn w:val="3"/>
    <w:rsid w:val="00D411F0"/>
    <w:rPr>
      <w:rFonts w:ascii="Times New Roman" w:eastAsia="Times New Roman" w:hAnsi="Times New Roman" w:cs="Times New Roman"/>
      <w:i/>
      <w:iCs/>
      <w:sz w:val="20"/>
      <w:szCs w:val="20"/>
      <w:shd w:val="clear" w:color="auto" w:fill="FFFFFF"/>
    </w:rPr>
  </w:style>
  <w:style w:type="paragraph" w:customStyle="1" w:styleId="32">
    <w:name w:val="Основной текст3"/>
    <w:basedOn w:val="a"/>
    <w:rsid w:val="00D411F0"/>
    <w:pPr>
      <w:shd w:val="clear" w:color="auto" w:fill="FFFFFF"/>
      <w:spacing w:line="239" w:lineRule="exact"/>
    </w:pPr>
    <w:rPr>
      <w:color w:val="000000"/>
      <w:sz w:val="20"/>
      <w:szCs w:val="20"/>
    </w:rPr>
  </w:style>
  <w:style w:type="paragraph" w:styleId="ad">
    <w:name w:val="Balloon Text"/>
    <w:basedOn w:val="a"/>
    <w:link w:val="ae"/>
    <w:uiPriority w:val="99"/>
    <w:semiHidden/>
    <w:unhideWhenUsed/>
    <w:rsid w:val="00616CC5"/>
    <w:rPr>
      <w:rFonts w:ascii="Tahoma" w:hAnsi="Tahoma" w:cs="Tahoma"/>
      <w:sz w:val="16"/>
      <w:szCs w:val="16"/>
    </w:rPr>
  </w:style>
  <w:style w:type="character" w:customStyle="1" w:styleId="ae">
    <w:name w:val="Текст выноски Знак"/>
    <w:basedOn w:val="a0"/>
    <w:link w:val="ad"/>
    <w:uiPriority w:val="99"/>
    <w:semiHidden/>
    <w:rsid w:val="00616CC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936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70485-E136-4F29-A8B0-E8243C52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TotalTime>
  <Pages>54</Pages>
  <Words>8550</Words>
  <Characters>48739</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65</cp:revision>
  <cp:lastPrinted>2016-12-12T08:36:00Z</cp:lastPrinted>
  <dcterms:created xsi:type="dcterms:W3CDTF">2014-11-08T14:10:00Z</dcterms:created>
  <dcterms:modified xsi:type="dcterms:W3CDTF">2018-01-23T16:20:00Z</dcterms:modified>
</cp:coreProperties>
</file>