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B64" w:rsidRDefault="00B60B64" w:rsidP="00B60B64">
      <w:pPr>
        <w:jc w:val="center"/>
        <w:rPr>
          <w:b/>
        </w:rPr>
      </w:pPr>
    </w:p>
    <w:p w:rsidR="00B60B64" w:rsidRDefault="006213F3" w:rsidP="006213F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9777730" cy="7104431"/>
            <wp:effectExtent l="19050" t="0" r="0" b="0"/>
            <wp:docPr id="1" name="Рисунок 1" descr="C:\Users\admin\Desktop\Титульные листы\БИОЛОГИЯ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льные листы\БИОЛОГИЯ\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64" w:rsidRDefault="00B60B64" w:rsidP="00B60B64">
      <w:pPr>
        <w:jc w:val="center"/>
        <w:rPr>
          <w:b/>
        </w:rPr>
      </w:pPr>
    </w:p>
    <w:p w:rsidR="00B60B64" w:rsidRDefault="00B60B64" w:rsidP="00B60B64">
      <w:pPr>
        <w:spacing w:line="360" w:lineRule="auto"/>
        <w:rPr>
          <w:b/>
          <w:sz w:val="28"/>
          <w:szCs w:val="28"/>
        </w:rPr>
      </w:pPr>
    </w:p>
    <w:p w:rsidR="002D3131" w:rsidRDefault="00B60B64" w:rsidP="00FC591D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№ 1. </w:t>
      </w:r>
      <w:r w:rsidR="00FC591D">
        <w:rPr>
          <w:b/>
          <w:sz w:val="28"/>
          <w:szCs w:val="28"/>
        </w:rPr>
        <w:t>«УМК»</w:t>
      </w:r>
    </w:p>
    <w:p w:rsidR="002D3131" w:rsidRPr="00611AF4" w:rsidRDefault="002D3131" w:rsidP="002D3131">
      <w:pPr>
        <w:jc w:val="both"/>
        <w:rPr>
          <w:b/>
          <w:iCs w:val="0"/>
        </w:rPr>
      </w:pPr>
      <w:r w:rsidRPr="00611AF4">
        <w:rPr>
          <w:b/>
          <w:iCs w:val="0"/>
        </w:rPr>
        <w:t>Рабочая программа ориентирована на использование учебника:</w:t>
      </w:r>
    </w:p>
    <w:p w:rsidR="002D3131" w:rsidRDefault="002D3131" w:rsidP="002D3131">
      <w:pPr>
        <w:jc w:val="both"/>
        <w:rPr>
          <w:iCs w:val="0"/>
        </w:rPr>
      </w:pPr>
      <w:r w:rsidRPr="00611AF4">
        <w:rPr>
          <w:iCs w:val="0"/>
        </w:rPr>
        <w:t xml:space="preserve">Общая биология. Базовый уровень: учеб. Для10-11 классов общеобразовательных учреждений/В.И. </w:t>
      </w:r>
      <w:proofErr w:type="spellStart"/>
      <w:r w:rsidRPr="00611AF4">
        <w:rPr>
          <w:iCs w:val="0"/>
        </w:rPr>
        <w:t>Сивоглазов</w:t>
      </w:r>
      <w:proofErr w:type="spellEnd"/>
      <w:r w:rsidRPr="00611AF4">
        <w:rPr>
          <w:iCs w:val="0"/>
        </w:rPr>
        <w:t xml:space="preserve">, И.Б. Агафонов, Е.Т. Захарова. – М: </w:t>
      </w:r>
      <w:r>
        <w:rPr>
          <w:iCs w:val="0"/>
        </w:rPr>
        <w:t>Дрофа, 2009</w:t>
      </w:r>
      <w:r w:rsidRPr="00611AF4">
        <w:rPr>
          <w:iCs w:val="0"/>
        </w:rPr>
        <w:t>.-368с.;</w:t>
      </w:r>
    </w:p>
    <w:p w:rsidR="002D3131" w:rsidRPr="00611AF4" w:rsidRDefault="002D3131" w:rsidP="002D3131">
      <w:pPr>
        <w:numPr>
          <w:ilvl w:val="0"/>
          <w:numId w:val="17"/>
        </w:numPr>
        <w:jc w:val="both"/>
        <w:rPr>
          <w:iCs w:val="0"/>
        </w:rPr>
      </w:pPr>
      <w:r w:rsidRPr="00611AF4">
        <w:rPr>
          <w:iCs w:val="0"/>
        </w:rPr>
        <w:t xml:space="preserve">Батуев А.С., </w:t>
      </w:r>
      <w:proofErr w:type="spellStart"/>
      <w:r w:rsidRPr="00611AF4">
        <w:rPr>
          <w:iCs w:val="0"/>
        </w:rPr>
        <w:t>Гуленкова</w:t>
      </w:r>
      <w:proofErr w:type="spellEnd"/>
      <w:r w:rsidRPr="00611AF4">
        <w:rPr>
          <w:iCs w:val="0"/>
        </w:rPr>
        <w:t xml:space="preserve"> М.А., </w:t>
      </w:r>
      <w:proofErr w:type="spellStart"/>
      <w:r w:rsidRPr="00611AF4">
        <w:rPr>
          <w:iCs w:val="0"/>
        </w:rPr>
        <w:t>Еленевский</w:t>
      </w:r>
      <w:proofErr w:type="spellEnd"/>
      <w:r w:rsidRPr="00611AF4">
        <w:rPr>
          <w:iCs w:val="0"/>
        </w:rPr>
        <w:t xml:space="preserve"> А.Г. Биология. Большой справочник для школьников и поступающих в вузы. </w:t>
      </w:r>
      <w:proofErr w:type="gramStart"/>
      <w:r w:rsidRPr="00611AF4">
        <w:rPr>
          <w:iCs w:val="0"/>
        </w:rPr>
        <w:t>–М</w:t>
      </w:r>
      <w:proofErr w:type="gramEnd"/>
      <w:r w:rsidRPr="00611AF4">
        <w:rPr>
          <w:iCs w:val="0"/>
        </w:rPr>
        <w:t>.:Дрофа,2004;</w:t>
      </w:r>
    </w:p>
    <w:p w:rsidR="002D3131" w:rsidRPr="00611AF4" w:rsidRDefault="002D3131" w:rsidP="002D3131">
      <w:pPr>
        <w:numPr>
          <w:ilvl w:val="0"/>
          <w:numId w:val="17"/>
        </w:numPr>
        <w:jc w:val="both"/>
        <w:rPr>
          <w:iCs w:val="0"/>
        </w:rPr>
      </w:pPr>
      <w:r w:rsidRPr="00611AF4">
        <w:rPr>
          <w:iCs w:val="0"/>
        </w:rPr>
        <w:t xml:space="preserve">2) </w:t>
      </w:r>
      <w:proofErr w:type="spellStart"/>
      <w:r w:rsidRPr="00611AF4">
        <w:rPr>
          <w:iCs w:val="0"/>
        </w:rPr>
        <w:t>Боглов</w:t>
      </w:r>
      <w:proofErr w:type="spellEnd"/>
      <w:r w:rsidRPr="00611AF4">
        <w:rPr>
          <w:iCs w:val="0"/>
        </w:rPr>
        <w:t xml:space="preserve"> И.В. Сборник  задач  по Общей биологии для поступающих в вузы. </w:t>
      </w:r>
      <w:proofErr w:type="gramStart"/>
      <w:r w:rsidRPr="00611AF4">
        <w:rPr>
          <w:iCs w:val="0"/>
        </w:rPr>
        <w:t>–М</w:t>
      </w:r>
      <w:proofErr w:type="gramEnd"/>
      <w:r w:rsidRPr="00611AF4">
        <w:rPr>
          <w:iCs w:val="0"/>
        </w:rPr>
        <w:t>.: Оникс 21 век «Мир и образование», 2005</w:t>
      </w:r>
    </w:p>
    <w:p w:rsidR="002D3131" w:rsidRPr="00611AF4" w:rsidRDefault="002D3131" w:rsidP="002D3131">
      <w:pPr>
        <w:numPr>
          <w:ilvl w:val="0"/>
          <w:numId w:val="17"/>
        </w:numPr>
        <w:jc w:val="both"/>
        <w:rPr>
          <w:iCs w:val="0"/>
        </w:rPr>
      </w:pPr>
      <w:r w:rsidRPr="00611AF4">
        <w:rPr>
          <w:iCs w:val="0"/>
        </w:rPr>
        <w:t xml:space="preserve">3) Козлова Т.А., Кучменко В.С. Биология в таблицах 6-11 классы. Справочное пособие. – </w:t>
      </w:r>
      <w:proofErr w:type="spellStart"/>
      <w:r w:rsidRPr="00611AF4">
        <w:rPr>
          <w:iCs w:val="0"/>
        </w:rPr>
        <w:t>М.:Дрофа</w:t>
      </w:r>
      <w:proofErr w:type="spellEnd"/>
      <w:r w:rsidRPr="00611AF4">
        <w:rPr>
          <w:iCs w:val="0"/>
        </w:rPr>
        <w:t>, 2002;</w:t>
      </w:r>
    </w:p>
    <w:p w:rsidR="002D3131" w:rsidRPr="00611AF4" w:rsidRDefault="002D3131" w:rsidP="002D3131">
      <w:pPr>
        <w:numPr>
          <w:ilvl w:val="0"/>
          <w:numId w:val="17"/>
        </w:numPr>
        <w:jc w:val="both"/>
        <w:rPr>
          <w:iCs w:val="0"/>
        </w:rPr>
      </w:pPr>
      <w:r w:rsidRPr="00611AF4">
        <w:rPr>
          <w:iCs w:val="0"/>
        </w:rPr>
        <w:t>4) Пименов А.В., Пименова И.Н. Биология. Дидактические материалы к разделу «Общая биология».- М.: «</w:t>
      </w:r>
      <w:proofErr w:type="spellStart"/>
      <w:r w:rsidRPr="00611AF4">
        <w:rPr>
          <w:iCs w:val="0"/>
        </w:rPr>
        <w:t>ИздательствоНЦ</w:t>
      </w:r>
      <w:proofErr w:type="spellEnd"/>
      <w:r w:rsidRPr="00611AF4">
        <w:rPr>
          <w:iCs w:val="0"/>
        </w:rPr>
        <w:t xml:space="preserve">  ЭНАС», 2004;</w:t>
      </w:r>
    </w:p>
    <w:p w:rsidR="002D3131" w:rsidRDefault="002D3131" w:rsidP="002D3131">
      <w:pPr>
        <w:spacing w:line="360" w:lineRule="auto"/>
        <w:ind w:left="360"/>
        <w:rPr>
          <w:b/>
          <w:sz w:val="28"/>
          <w:szCs w:val="28"/>
        </w:rPr>
      </w:pPr>
      <w:r w:rsidRPr="00611AF4">
        <w:rPr>
          <w:iCs w:val="0"/>
        </w:rPr>
        <w:t xml:space="preserve">Фросин В.Н., </w:t>
      </w:r>
      <w:proofErr w:type="spellStart"/>
      <w:r w:rsidRPr="00611AF4">
        <w:rPr>
          <w:iCs w:val="0"/>
        </w:rPr>
        <w:t>Сивоглазов</w:t>
      </w:r>
      <w:proofErr w:type="spellEnd"/>
      <w:r w:rsidRPr="00611AF4">
        <w:rPr>
          <w:iCs w:val="0"/>
        </w:rPr>
        <w:t xml:space="preserve"> В.И. Готовимся к </w:t>
      </w:r>
      <w:proofErr w:type="gramStart"/>
      <w:r w:rsidRPr="00611AF4">
        <w:rPr>
          <w:iCs w:val="0"/>
        </w:rPr>
        <w:t>единому</w:t>
      </w:r>
      <w:proofErr w:type="gramEnd"/>
      <w:r w:rsidR="00D31405">
        <w:rPr>
          <w:iCs w:val="0"/>
        </w:rPr>
        <w:t>.</w:t>
      </w:r>
      <w:bookmarkStart w:id="0" w:name="_GoBack"/>
      <w:bookmarkEnd w:id="0"/>
    </w:p>
    <w:p w:rsidR="00D46E73" w:rsidRDefault="00D46E73" w:rsidP="00FC591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46E73" w:rsidRDefault="00D46E73" w:rsidP="00FC591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46E73" w:rsidRDefault="00D46E73" w:rsidP="00FC591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46E73" w:rsidRDefault="00D46E73" w:rsidP="00FC591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46E73" w:rsidRDefault="00D46E73" w:rsidP="00FC591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46E73" w:rsidRDefault="00D46E73" w:rsidP="00FC591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46E73" w:rsidRDefault="00D46E73" w:rsidP="00FC591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46E73" w:rsidRDefault="00D46E73" w:rsidP="00FC591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46E73" w:rsidRDefault="00D46E73" w:rsidP="00FC591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46E73" w:rsidRDefault="00D46E73" w:rsidP="00FC591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46E73" w:rsidRDefault="00D46E73" w:rsidP="00FC591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46E73" w:rsidRDefault="00D46E73" w:rsidP="00FC591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46E73" w:rsidRDefault="00D46E73" w:rsidP="00FC591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46E73" w:rsidRDefault="00D46E73" w:rsidP="00FC591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46E73" w:rsidRDefault="00D46E73" w:rsidP="00FC591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FC591D" w:rsidRPr="004E422C" w:rsidRDefault="00FC591D" w:rsidP="00FC591D">
      <w:pPr>
        <w:spacing w:line="360" w:lineRule="auto"/>
        <w:ind w:left="360"/>
        <w:jc w:val="center"/>
        <w:rPr>
          <w:iCs w:val="0"/>
        </w:rPr>
      </w:pPr>
      <w:r>
        <w:rPr>
          <w:b/>
          <w:sz w:val="28"/>
          <w:szCs w:val="28"/>
        </w:rPr>
        <w:t>Раздел №2. ПЛАНИРУЕМЫЕ РЕЗУЛЬТАТЫ ОСВОЕНИЯ УЧЕБНОГО ПРЕДМЕТА</w:t>
      </w:r>
    </w:p>
    <w:p w:rsidR="00B60B64" w:rsidRPr="00110419" w:rsidRDefault="00B60B64" w:rsidP="00B60B64">
      <w:pPr>
        <w:jc w:val="both"/>
        <w:rPr>
          <w:b/>
          <w:iCs w:val="0"/>
          <w:lang w:eastAsia="en-US"/>
        </w:rPr>
      </w:pPr>
      <w:r w:rsidRPr="00110419">
        <w:rPr>
          <w:b/>
          <w:iCs w:val="0"/>
          <w:lang w:eastAsia="en-US"/>
        </w:rPr>
        <w:t xml:space="preserve">В результате изучения биологии на базовом уровне ученик должен: </w:t>
      </w:r>
    </w:p>
    <w:p w:rsidR="00B60B64" w:rsidRPr="00110419" w:rsidRDefault="00B60B64" w:rsidP="00B60B64">
      <w:pPr>
        <w:jc w:val="both"/>
        <w:rPr>
          <w:b/>
          <w:iCs w:val="0"/>
          <w:u w:val="single"/>
          <w:lang w:eastAsia="en-US"/>
        </w:rPr>
      </w:pPr>
      <w:r w:rsidRPr="00110419">
        <w:rPr>
          <w:b/>
          <w:iCs w:val="0"/>
          <w:u w:val="single"/>
          <w:lang w:eastAsia="en-US"/>
        </w:rPr>
        <w:t xml:space="preserve">знать/понимать: </w:t>
      </w:r>
    </w:p>
    <w:p w:rsidR="00B60B64" w:rsidRPr="00110419" w:rsidRDefault="00B60B64" w:rsidP="00B60B64">
      <w:pPr>
        <w:jc w:val="both"/>
        <w:rPr>
          <w:iCs w:val="0"/>
          <w:lang w:eastAsia="en-US"/>
        </w:rPr>
      </w:pPr>
      <w:r w:rsidRPr="00110419">
        <w:rPr>
          <w:iCs w:val="0"/>
          <w:lang w:eastAsia="en-US"/>
        </w:rPr>
        <w:t xml:space="preserve">- основные положения биологических теорий (клеточная, эволюционная теория Ч. Дарвина); учение В.И. Вернадского о биосфере; сущность законов Г. Менделя, закономерностей изменчивости; </w:t>
      </w:r>
    </w:p>
    <w:p w:rsidR="00B60B64" w:rsidRPr="00110419" w:rsidRDefault="00B60B64" w:rsidP="00B60B64">
      <w:pPr>
        <w:jc w:val="both"/>
        <w:rPr>
          <w:iCs w:val="0"/>
          <w:lang w:eastAsia="en-US"/>
        </w:rPr>
      </w:pPr>
      <w:r w:rsidRPr="00110419">
        <w:rPr>
          <w:iCs w:val="0"/>
          <w:lang w:eastAsia="en-US"/>
        </w:rPr>
        <w:t xml:space="preserve">- строение биологических объектов: клетки; генов и хромосом; вида и экосистем (структура); </w:t>
      </w:r>
    </w:p>
    <w:p w:rsidR="00B60B64" w:rsidRPr="00110419" w:rsidRDefault="00B60B64" w:rsidP="00B60B64">
      <w:pPr>
        <w:jc w:val="both"/>
        <w:rPr>
          <w:iCs w:val="0"/>
          <w:lang w:eastAsia="en-US"/>
        </w:rPr>
      </w:pPr>
      <w:r w:rsidRPr="00110419">
        <w:rPr>
          <w:iCs w:val="0"/>
          <w:lang w:eastAsia="en-US"/>
        </w:rPr>
        <w:t xml:space="preserve">- сущность биологических процессов: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биосфере; </w:t>
      </w:r>
    </w:p>
    <w:p w:rsidR="00B60B64" w:rsidRPr="00110419" w:rsidRDefault="00B60B64" w:rsidP="00B60B64">
      <w:pPr>
        <w:jc w:val="both"/>
        <w:rPr>
          <w:iCs w:val="0"/>
          <w:lang w:eastAsia="en-US"/>
        </w:rPr>
      </w:pPr>
      <w:r w:rsidRPr="00110419">
        <w:rPr>
          <w:iCs w:val="0"/>
          <w:lang w:eastAsia="en-US"/>
        </w:rPr>
        <w:t xml:space="preserve">- вклад выдающихся ученых в развитие биологической науки; </w:t>
      </w:r>
    </w:p>
    <w:p w:rsidR="00B60B64" w:rsidRPr="00110419" w:rsidRDefault="00B60B64" w:rsidP="00B60B64">
      <w:pPr>
        <w:jc w:val="both"/>
        <w:rPr>
          <w:iCs w:val="0"/>
          <w:lang w:eastAsia="en-US"/>
        </w:rPr>
      </w:pPr>
      <w:r w:rsidRPr="00110419">
        <w:rPr>
          <w:iCs w:val="0"/>
          <w:lang w:eastAsia="en-US"/>
        </w:rPr>
        <w:t xml:space="preserve">- биологическую терминологию и символику; </w:t>
      </w:r>
    </w:p>
    <w:p w:rsidR="00B60B64" w:rsidRPr="00110419" w:rsidRDefault="00B60B64" w:rsidP="00B60B64">
      <w:pPr>
        <w:jc w:val="both"/>
        <w:rPr>
          <w:b/>
          <w:iCs w:val="0"/>
          <w:u w:val="single"/>
          <w:lang w:eastAsia="en-US"/>
        </w:rPr>
      </w:pPr>
      <w:r w:rsidRPr="00110419">
        <w:rPr>
          <w:b/>
          <w:iCs w:val="0"/>
          <w:u w:val="single"/>
          <w:lang w:eastAsia="en-US"/>
        </w:rPr>
        <w:t xml:space="preserve">уметь: </w:t>
      </w:r>
    </w:p>
    <w:p w:rsidR="00B60B64" w:rsidRPr="00110419" w:rsidRDefault="00B60B64" w:rsidP="00B60B64">
      <w:pPr>
        <w:jc w:val="both"/>
        <w:rPr>
          <w:iCs w:val="0"/>
          <w:lang w:eastAsia="en-US"/>
        </w:rPr>
      </w:pPr>
      <w:r w:rsidRPr="00110419">
        <w:rPr>
          <w:iCs w:val="0"/>
          <w:lang w:eastAsia="en-US"/>
        </w:rPr>
        <w:t xml:space="preserve">- объяснять: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организмов, наследственных заболеваний, мутаций, устойчивости и смены экосистем; необходимости сохранения многообразия видов; </w:t>
      </w:r>
    </w:p>
    <w:p w:rsidR="00B60B64" w:rsidRPr="00110419" w:rsidRDefault="00B60B64" w:rsidP="00B60B64">
      <w:pPr>
        <w:jc w:val="both"/>
        <w:rPr>
          <w:iCs w:val="0"/>
          <w:lang w:eastAsia="en-US"/>
        </w:rPr>
      </w:pPr>
      <w:r w:rsidRPr="00110419">
        <w:rPr>
          <w:iCs w:val="0"/>
          <w:lang w:eastAsia="en-US"/>
        </w:rPr>
        <w:t xml:space="preserve">- решать элементарные биологические задачи; составлять элементарные схемы скрещивания и схемы переноса веществ и энергии в экосистемах (цепи питания); </w:t>
      </w:r>
    </w:p>
    <w:p w:rsidR="00B60B64" w:rsidRPr="00110419" w:rsidRDefault="00B60B64" w:rsidP="00B60B64">
      <w:pPr>
        <w:jc w:val="both"/>
        <w:rPr>
          <w:iCs w:val="0"/>
          <w:lang w:eastAsia="en-US"/>
        </w:rPr>
      </w:pPr>
      <w:r w:rsidRPr="00110419">
        <w:rPr>
          <w:iCs w:val="0"/>
          <w:lang w:eastAsia="en-US"/>
        </w:rPr>
        <w:t xml:space="preserve">- описывать особей видов по морфологическому критерию; </w:t>
      </w:r>
    </w:p>
    <w:p w:rsidR="00B60B64" w:rsidRPr="00110419" w:rsidRDefault="00B60B64" w:rsidP="00B60B64">
      <w:pPr>
        <w:jc w:val="both"/>
        <w:rPr>
          <w:iCs w:val="0"/>
          <w:lang w:eastAsia="en-US"/>
        </w:rPr>
      </w:pPr>
      <w:r w:rsidRPr="00110419">
        <w:rPr>
          <w:iCs w:val="0"/>
          <w:lang w:eastAsia="en-US"/>
        </w:rPr>
        <w:t xml:space="preserve">- выявлять приспособления организмов к среде обитания, источники мутагенов в окружающей среде (косвенно), антропогенные изменения в экосистемах своей местности; </w:t>
      </w:r>
    </w:p>
    <w:p w:rsidR="00B60B64" w:rsidRPr="00110419" w:rsidRDefault="00B60B64" w:rsidP="00B60B64">
      <w:pPr>
        <w:jc w:val="both"/>
        <w:rPr>
          <w:iCs w:val="0"/>
          <w:lang w:eastAsia="en-US"/>
        </w:rPr>
      </w:pPr>
      <w:r w:rsidRPr="00110419">
        <w:rPr>
          <w:iCs w:val="0"/>
          <w:lang w:eastAsia="en-US"/>
        </w:rPr>
        <w:t xml:space="preserve">- сравнивать: биологические объекты (тела живой и неживой природы по химическому составу, зародыши человека и других млекопитающих, природные экосистемы и </w:t>
      </w:r>
      <w:proofErr w:type="spellStart"/>
      <w:r w:rsidRPr="00110419">
        <w:rPr>
          <w:iCs w:val="0"/>
          <w:lang w:eastAsia="en-US"/>
        </w:rPr>
        <w:t>агроэкосистемы</w:t>
      </w:r>
      <w:proofErr w:type="spellEnd"/>
      <w:r w:rsidRPr="00110419">
        <w:rPr>
          <w:iCs w:val="0"/>
          <w:lang w:eastAsia="en-US"/>
        </w:rPr>
        <w:t xml:space="preserve"> своей местности), процессы (естественный и искусственный отбор, половое и бесполое размножение) и делать выводы на основе сравнения; </w:t>
      </w:r>
    </w:p>
    <w:p w:rsidR="00B60B64" w:rsidRPr="00110419" w:rsidRDefault="00B60B64" w:rsidP="00B60B64">
      <w:pPr>
        <w:jc w:val="both"/>
        <w:rPr>
          <w:iCs w:val="0"/>
          <w:lang w:eastAsia="en-US"/>
        </w:rPr>
      </w:pPr>
      <w:r w:rsidRPr="00110419">
        <w:rPr>
          <w:iCs w:val="0"/>
          <w:lang w:eastAsia="en-US"/>
        </w:rPr>
        <w:t xml:space="preserve">- анализировать и оценивать различные гипотезы сущности жизни, происхождения жизни и человека, глобальные экологические проблемы и пути их решения, последствия собственной деятельности в окружающей среде; </w:t>
      </w:r>
    </w:p>
    <w:p w:rsidR="00B60B64" w:rsidRPr="00110419" w:rsidRDefault="00B60B64" w:rsidP="00B60B64">
      <w:pPr>
        <w:jc w:val="both"/>
        <w:rPr>
          <w:iCs w:val="0"/>
          <w:lang w:eastAsia="en-US"/>
        </w:rPr>
      </w:pPr>
      <w:r w:rsidRPr="00110419">
        <w:rPr>
          <w:iCs w:val="0"/>
          <w:lang w:eastAsia="en-US"/>
        </w:rPr>
        <w:t xml:space="preserve">- изучать изменения в экосистемах на биологических моделях; </w:t>
      </w:r>
    </w:p>
    <w:p w:rsidR="00B60B64" w:rsidRPr="00110419" w:rsidRDefault="00B60B64" w:rsidP="00B60B64">
      <w:pPr>
        <w:jc w:val="both"/>
        <w:rPr>
          <w:iCs w:val="0"/>
          <w:lang w:eastAsia="en-US"/>
        </w:rPr>
      </w:pPr>
      <w:r w:rsidRPr="00110419">
        <w:rPr>
          <w:iCs w:val="0"/>
          <w:lang w:eastAsia="en-US"/>
        </w:rPr>
        <w:t xml:space="preserve">- находить 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 ее оценивать; </w:t>
      </w:r>
    </w:p>
    <w:p w:rsidR="00B60B64" w:rsidRPr="00BF03C1" w:rsidRDefault="00B60B64" w:rsidP="00B60B64">
      <w:pPr>
        <w:jc w:val="both"/>
        <w:rPr>
          <w:b/>
          <w:iCs w:val="0"/>
          <w:lang w:eastAsia="en-US"/>
        </w:rPr>
      </w:pPr>
      <w:r w:rsidRPr="00BF03C1">
        <w:rPr>
          <w:b/>
          <w:iCs w:val="0"/>
          <w:lang w:eastAsia="en-US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F03C1">
        <w:rPr>
          <w:b/>
          <w:iCs w:val="0"/>
          <w:lang w:eastAsia="en-US"/>
        </w:rPr>
        <w:t>для</w:t>
      </w:r>
      <w:proofErr w:type="gramEnd"/>
      <w:r w:rsidRPr="00BF03C1">
        <w:rPr>
          <w:b/>
          <w:iCs w:val="0"/>
          <w:lang w:eastAsia="en-US"/>
        </w:rPr>
        <w:t xml:space="preserve">: </w:t>
      </w:r>
    </w:p>
    <w:p w:rsidR="00B60B64" w:rsidRPr="00110419" w:rsidRDefault="00B60B64" w:rsidP="00B60B64">
      <w:pPr>
        <w:jc w:val="both"/>
        <w:rPr>
          <w:iCs w:val="0"/>
          <w:lang w:eastAsia="en-US"/>
        </w:rPr>
      </w:pPr>
      <w:r w:rsidRPr="00110419">
        <w:rPr>
          <w:iCs w:val="0"/>
          <w:lang w:eastAsia="en-US"/>
        </w:rPr>
        <w:lastRenderedPageBreak/>
        <w:t xml:space="preserve">- соблюдения мер профилактики отравлений, вирусных и других заболеваний, стрессов, вредных привычек (курение, алкоголизм, наркомания); правил поведения в природной среде; </w:t>
      </w:r>
    </w:p>
    <w:p w:rsidR="00B60B64" w:rsidRPr="00110419" w:rsidRDefault="00B60B64" w:rsidP="00B60B64">
      <w:pPr>
        <w:jc w:val="both"/>
        <w:rPr>
          <w:iCs w:val="0"/>
          <w:lang w:eastAsia="en-US"/>
        </w:rPr>
      </w:pPr>
      <w:r w:rsidRPr="00110419">
        <w:rPr>
          <w:iCs w:val="0"/>
          <w:lang w:eastAsia="en-US"/>
        </w:rPr>
        <w:t xml:space="preserve">- оказания первой помощи при простудных и других заболеваниях, отравлении пищевыми продуктами; </w:t>
      </w:r>
    </w:p>
    <w:p w:rsidR="00B60B64" w:rsidRDefault="00B60B64" w:rsidP="00B60B64">
      <w:pPr>
        <w:jc w:val="both"/>
        <w:rPr>
          <w:iCs w:val="0"/>
          <w:lang w:eastAsia="en-US"/>
        </w:rPr>
      </w:pPr>
      <w:r w:rsidRPr="00110419">
        <w:rPr>
          <w:iCs w:val="0"/>
          <w:lang w:eastAsia="en-US"/>
        </w:rPr>
        <w:t>- оценки этических аспектов некоторых исследований в области биотехнологии (клонирование, искусственное оплодотворение)</w:t>
      </w:r>
      <w:r>
        <w:rPr>
          <w:iCs w:val="0"/>
          <w:lang w:eastAsia="en-US"/>
        </w:rPr>
        <w:t>.</w:t>
      </w:r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b/>
          <w:bCs/>
          <w:iCs w:val="0"/>
          <w:u w:val="single"/>
        </w:rPr>
        <w:t xml:space="preserve">Результаты освоения курса. </w:t>
      </w:r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iCs w:val="0"/>
        </w:rPr>
        <w:t xml:space="preserve">Изучение школьниками биологии  направлено на достижение следующих </w:t>
      </w:r>
      <w:r w:rsidRPr="0098565F">
        <w:rPr>
          <w:b/>
          <w:bCs/>
          <w:iCs w:val="0"/>
        </w:rPr>
        <w:t>личностных результатов:</w:t>
      </w:r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iCs w:val="0"/>
        </w:rPr>
        <w:t xml:space="preserve">1) овладение принципами и правилами отношения к живой природе, основами ведения здорового образа жизни и </w:t>
      </w:r>
      <w:proofErr w:type="spellStart"/>
      <w:r w:rsidRPr="0098565F">
        <w:rPr>
          <w:iCs w:val="0"/>
        </w:rPr>
        <w:t>здоровьесберегающими</w:t>
      </w:r>
      <w:proofErr w:type="spellEnd"/>
      <w:r w:rsidRPr="0098565F">
        <w:rPr>
          <w:iCs w:val="0"/>
        </w:rPr>
        <w:t xml:space="preserve"> технологиями;</w:t>
      </w:r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iCs w:val="0"/>
        </w:rPr>
        <w:t xml:space="preserve">2) </w:t>
      </w:r>
      <w:proofErr w:type="spellStart"/>
      <w:r w:rsidRPr="0098565F">
        <w:rPr>
          <w:iCs w:val="0"/>
        </w:rPr>
        <w:t>сформированность</w:t>
      </w:r>
      <w:proofErr w:type="spellEnd"/>
      <w:r w:rsidRPr="0098565F">
        <w:rPr>
          <w:iCs w:val="0"/>
        </w:rPr>
        <w:t xml:space="preserve">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выводы); эстетического отношения к живым объектам.</w:t>
      </w:r>
    </w:p>
    <w:p w:rsidR="00B60B64" w:rsidRPr="0098565F" w:rsidRDefault="00B60B64" w:rsidP="00B60B64">
      <w:pPr>
        <w:jc w:val="both"/>
        <w:rPr>
          <w:iCs w:val="0"/>
        </w:rPr>
      </w:pPr>
      <w:proofErr w:type="spellStart"/>
      <w:r w:rsidRPr="0098565F">
        <w:rPr>
          <w:b/>
          <w:bCs/>
          <w:iCs w:val="0"/>
        </w:rPr>
        <w:t>Метапредметными</w:t>
      </w:r>
      <w:proofErr w:type="spellEnd"/>
      <w:r w:rsidRPr="0098565F">
        <w:rPr>
          <w:b/>
          <w:bCs/>
          <w:iCs w:val="0"/>
        </w:rPr>
        <w:t xml:space="preserve"> результатами</w:t>
      </w:r>
      <w:r w:rsidRPr="0098565F">
        <w:rPr>
          <w:iCs w:val="0"/>
        </w:rPr>
        <w:t xml:space="preserve"> являются:</w:t>
      </w:r>
    </w:p>
    <w:p w:rsidR="00B60B64" w:rsidRPr="0098565F" w:rsidRDefault="00B60B64" w:rsidP="00B60B64">
      <w:pPr>
        <w:jc w:val="both"/>
        <w:rPr>
          <w:iCs w:val="0"/>
        </w:rPr>
      </w:pPr>
      <w:proofErr w:type="gramStart"/>
      <w:r w:rsidRPr="0098565F">
        <w:rPr>
          <w:iCs w:val="0"/>
        </w:rPr>
        <w:t>1)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  <w:proofErr w:type="gramEnd"/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iCs w:val="0"/>
        </w:rPr>
        <w:t>2) овладение умением работать с разными источниками биологической информации: находить в различных источниках (тексте учебника, научно-популярной литературе, биологических словарях и справочниках), анализировать и оценивать, преобразовывать из одной формы в другую;</w:t>
      </w:r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iCs w:val="0"/>
        </w:rPr>
        <w:t>3) овладение умением выбирать целевые и смысловые установки в своих действиях и поступках по отношению к живой природе, своему и окружающих здоровью;</w:t>
      </w:r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iCs w:val="0"/>
        </w:rPr>
        <w:t>4) овладение умением адекватно использовать речевые средства для дискуссии и аргументации своей позиции, сравнивать разные точки зрения, аргументировать собственную точку зрения, отстаивать позицию.</w:t>
      </w:r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b/>
          <w:bCs/>
          <w:iCs w:val="0"/>
        </w:rPr>
        <w:t>Предметными результатами</w:t>
      </w:r>
      <w:r w:rsidRPr="0098565F">
        <w:rPr>
          <w:iCs w:val="0"/>
        </w:rPr>
        <w:t xml:space="preserve"> становятся:</w:t>
      </w:r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iCs w:val="0"/>
        </w:rPr>
        <w:t>1. В познавательной (интеллектуальной) сфере:</w:t>
      </w:r>
    </w:p>
    <w:p w:rsidR="00B60B64" w:rsidRPr="0098565F" w:rsidRDefault="00B60B64" w:rsidP="00B60B64">
      <w:pPr>
        <w:jc w:val="both"/>
        <w:rPr>
          <w:iCs w:val="0"/>
        </w:rPr>
      </w:pPr>
      <w:proofErr w:type="gramStart"/>
      <w:r w:rsidRPr="0098565F">
        <w:rPr>
          <w:iCs w:val="0"/>
        </w:rPr>
        <w:t>• выделение существенных признаков биологических объектов (отличительных признаков живых организмов; клеток и организмов растений, животных, грибов и бактерий; организма человека; видов, экосистем; биосферы) и процессов (обмен веществ и превращение энергии, питание, дыхание, выделение, транспорт веществ, рост, развитие, размножение, регуляция жизнедеятельности организма; круговорот веществ и превращение энергии в экосистемах);</w:t>
      </w:r>
      <w:proofErr w:type="gramEnd"/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iCs w:val="0"/>
        </w:rPr>
        <w:t>• классификация – определение принадлежности биологических объектов к определенной систематической группе;</w:t>
      </w:r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iCs w:val="0"/>
        </w:rPr>
        <w:t>• объяснение 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 механизмов наследственности и изменчивости, проявления наследственных заболеваний у человека, видообразования и приспособленности;</w:t>
      </w:r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iCs w:val="0"/>
        </w:rPr>
        <w:t>• различение на таблицах частей и органоидов клетки; на живых объектах и таблицах органов цветкового растения,  растений разных отделов; наиболее распространенных растений; съедобных и ядовитых грибов; опасных для человека растений;</w:t>
      </w:r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iCs w:val="0"/>
        </w:rPr>
        <w:t>• сравнение биологических объектов и процессов, умение делать выводы и умозаключения на основе сравнения;</w:t>
      </w:r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iCs w:val="0"/>
        </w:rPr>
        <w:lastRenderedPageBreak/>
        <w:t>• выявление изменчивости организмов; приспособлений организмов к среде обитания; типов взаимодействия разных видов в экосистеме; взаимосвязей между особенностями строения клеток, тканей, органов, систем органов и их функциями;</w:t>
      </w:r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iCs w:val="0"/>
        </w:rPr>
        <w:t>• 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iCs w:val="0"/>
        </w:rPr>
        <w:t>2. В ценностно-ориентационной сфере:</w:t>
      </w:r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iCs w:val="0"/>
        </w:rPr>
        <w:t>• знание основных правил поведения в природе и основ здорового образа жизни;</w:t>
      </w:r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iCs w:val="0"/>
        </w:rPr>
        <w:t>• анализ и оценка последствий деятельности человека в природе, влияния факторов риска на здоровье человека.</w:t>
      </w:r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iCs w:val="0"/>
        </w:rPr>
        <w:t>3. В сфере трудовой деятельности:</w:t>
      </w:r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iCs w:val="0"/>
        </w:rPr>
        <w:t>• знание и соблюдение правил работы в кабинете биологии;</w:t>
      </w:r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iCs w:val="0"/>
        </w:rPr>
        <w:t>• соблюдение правил работы с биологическими приборами и инструментами</w:t>
      </w:r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iCs w:val="0"/>
        </w:rPr>
        <w:t>4. В сфере физической деятельности:</w:t>
      </w:r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iCs w:val="0"/>
        </w:rPr>
        <w:t>• освоение приемов оказания первой помощи при отравлении ядовитыми грибами, растениями, выращивания и размножения культурных растений,  ухода за ними; проведения наблюдений</w:t>
      </w:r>
    </w:p>
    <w:p w:rsidR="00B60B64" w:rsidRPr="0098565F" w:rsidRDefault="00B60B64" w:rsidP="00B60B64">
      <w:pPr>
        <w:jc w:val="both"/>
        <w:rPr>
          <w:iCs w:val="0"/>
        </w:rPr>
      </w:pPr>
      <w:r w:rsidRPr="0098565F">
        <w:rPr>
          <w:iCs w:val="0"/>
        </w:rPr>
        <w:t>5. В эстетической сфере:</w:t>
      </w:r>
    </w:p>
    <w:p w:rsidR="00B60B64" w:rsidRDefault="00B60B64" w:rsidP="00B60B64">
      <w:pPr>
        <w:jc w:val="both"/>
        <w:rPr>
          <w:iCs w:val="0"/>
        </w:rPr>
      </w:pPr>
      <w:r w:rsidRPr="0098565F">
        <w:rPr>
          <w:iCs w:val="0"/>
        </w:rPr>
        <w:t>•овладение умением оценивать с эстетической точки зрения объекты живой природы.</w:t>
      </w:r>
    </w:p>
    <w:p w:rsidR="00FC591D" w:rsidRPr="0098565F" w:rsidRDefault="00FC591D" w:rsidP="00B60B64">
      <w:pPr>
        <w:jc w:val="both"/>
        <w:rPr>
          <w:iCs w:val="0"/>
        </w:rPr>
      </w:pPr>
    </w:p>
    <w:p w:rsidR="00FC591D" w:rsidRPr="00894B15" w:rsidRDefault="00FC591D" w:rsidP="00FC591D">
      <w:pPr>
        <w:jc w:val="center"/>
        <w:rPr>
          <w:b/>
        </w:rPr>
      </w:pPr>
      <w:r w:rsidRPr="00894B15">
        <w:rPr>
          <w:b/>
        </w:rPr>
        <w:t>Планируемые результаты на базовом и повышенном уровне по разделам</w:t>
      </w:r>
      <w:r>
        <w:rPr>
          <w:b/>
        </w:rPr>
        <w:t xml:space="preserve"> биология 11</w:t>
      </w:r>
    </w:p>
    <w:p w:rsidR="00FC591D" w:rsidRPr="00594273" w:rsidRDefault="00FC591D" w:rsidP="00FC591D">
      <w:pPr>
        <w:pStyle w:val="a8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4890"/>
        <w:gridCol w:w="5995"/>
      </w:tblGrid>
      <w:tr w:rsidR="00FC591D" w:rsidRPr="009E5027" w:rsidTr="00FC591D">
        <w:tc>
          <w:tcPr>
            <w:tcW w:w="4931" w:type="dxa"/>
            <w:vMerge w:val="restart"/>
          </w:tcPr>
          <w:p w:rsidR="00FC591D" w:rsidRPr="009E5027" w:rsidRDefault="00FC591D" w:rsidP="00FC591D">
            <w:pPr>
              <w:rPr>
                <w:b/>
              </w:rPr>
            </w:pPr>
            <w:r w:rsidRPr="009E5027">
              <w:rPr>
                <w:b/>
              </w:rPr>
              <w:t>Разде</w:t>
            </w:r>
            <w:proofErr w:type="gramStart"/>
            <w:r w:rsidRPr="009E5027">
              <w:rPr>
                <w:b/>
              </w:rPr>
              <w:t>л</w:t>
            </w:r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 xml:space="preserve"> глава)</w:t>
            </w:r>
          </w:p>
        </w:tc>
        <w:tc>
          <w:tcPr>
            <w:tcW w:w="9855" w:type="dxa"/>
            <w:gridSpan w:val="2"/>
          </w:tcPr>
          <w:p w:rsidR="00FC591D" w:rsidRPr="009E5027" w:rsidRDefault="00FC591D" w:rsidP="00FC591D">
            <w:pPr>
              <w:rPr>
                <w:b/>
              </w:rPr>
            </w:pPr>
            <w:r w:rsidRPr="009E5027">
              <w:rPr>
                <w:b/>
              </w:rPr>
              <w:t>Планируемые результаты</w:t>
            </w:r>
          </w:p>
        </w:tc>
      </w:tr>
      <w:tr w:rsidR="00FC591D" w:rsidRPr="009E5027" w:rsidTr="00FC591D">
        <w:tc>
          <w:tcPr>
            <w:tcW w:w="4931" w:type="dxa"/>
            <w:vMerge/>
          </w:tcPr>
          <w:p w:rsidR="00FC591D" w:rsidRPr="009E5027" w:rsidRDefault="00FC591D" w:rsidP="00FC591D">
            <w:pPr>
              <w:rPr>
                <w:b/>
              </w:rPr>
            </w:pPr>
          </w:p>
        </w:tc>
        <w:tc>
          <w:tcPr>
            <w:tcW w:w="4923" w:type="dxa"/>
          </w:tcPr>
          <w:p w:rsidR="00FC591D" w:rsidRPr="009E5027" w:rsidRDefault="00FC591D" w:rsidP="00FC591D">
            <w:pPr>
              <w:rPr>
                <w:b/>
              </w:rPr>
            </w:pPr>
            <w:r w:rsidRPr="009E5027">
              <w:rPr>
                <w:b/>
              </w:rPr>
              <w:t>на базовом уровне</w:t>
            </w:r>
          </w:p>
        </w:tc>
        <w:tc>
          <w:tcPr>
            <w:tcW w:w="4932" w:type="dxa"/>
          </w:tcPr>
          <w:p w:rsidR="00FC591D" w:rsidRPr="009E5027" w:rsidRDefault="00FC591D" w:rsidP="00FC591D">
            <w:pPr>
              <w:rPr>
                <w:b/>
              </w:rPr>
            </w:pPr>
            <w:r w:rsidRPr="009E5027">
              <w:rPr>
                <w:b/>
              </w:rPr>
              <w:t xml:space="preserve">повышенном </w:t>
            </w:r>
            <w:proofErr w:type="gramStart"/>
            <w:r w:rsidRPr="009E5027">
              <w:rPr>
                <w:b/>
              </w:rPr>
              <w:t>уровне</w:t>
            </w:r>
            <w:proofErr w:type="gramEnd"/>
          </w:p>
        </w:tc>
      </w:tr>
      <w:tr w:rsidR="00FC591D" w:rsidRPr="009E5027" w:rsidTr="00FC591D">
        <w:tc>
          <w:tcPr>
            <w:tcW w:w="4931" w:type="dxa"/>
          </w:tcPr>
          <w:p w:rsidR="00FC591D" w:rsidRPr="00960516" w:rsidRDefault="00FC591D" w:rsidP="00FC591D">
            <w:r w:rsidRPr="00960516">
              <w:t>История эволюционных идей</w:t>
            </w:r>
          </w:p>
        </w:tc>
        <w:tc>
          <w:tcPr>
            <w:tcW w:w="4923" w:type="dxa"/>
          </w:tcPr>
          <w:p w:rsidR="00FC591D" w:rsidRPr="00866DAD" w:rsidRDefault="00FC591D" w:rsidP="00FC591D">
            <w:r w:rsidRPr="00866DAD">
              <w:t>Знать: сущности взглядов на разнообразие живых организмов в разные периоды человеческой истории;</w:t>
            </w:r>
          </w:p>
          <w:p w:rsidR="00FC591D" w:rsidRPr="00866DAD" w:rsidRDefault="00FC591D" w:rsidP="00FC591D">
            <w:r w:rsidRPr="00866DAD">
              <w:t>Знать: о системе органической природы созданной Линнеем, о его вкладе в биологию; знать: сущность эволюционной теории Ж.Б.Ламарка, ее положительные и противоречивые утверждения. Знать: о вкладе русских ученых в разработку эволюционных идей. Иметь представление о предпосылках возникновения и утверждения эволюционного учения, разработанного Ч.Дарвином</w:t>
            </w:r>
          </w:p>
        </w:tc>
        <w:tc>
          <w:tcPr>
            <w:tcW w:w="4932" w:type="dxa"/>
          </w:tcPr>
          <w:p w:rsidR="00FC591D" w:rsidRPr="00866DAD" w:rsidRDefault="00FC591D" w:rsidP="00FC591D">
            <w:r w:rsidRPr="00866DAD">
              <w:t>Уметь: прогнозировать взаимосвязь между уровнями развития науки и определенными мировоззренческими идеями.</w:t>
            </w:r>
          </w:p>
        </w:tc>
      </w:tr>
      <w:tr w:rsidR="00FC591D" w:rsidRPr="009E5027" w:rsidTr="00FC591D">
        <w:tc>
          <w:tcPr>
            <w:tcW w:w="4931" w:type="dxa"/>
          </w:tcPr>
          <w:p w:rsidR="00FC591D" w:rsidRPr="00960516" w:rsidRDefault="00FC591D" w:rsidP="00FC591D">
            <w:r w:rsidRPr="00960516">
              <w:t>Современное эволюционное учение</w:t>
            </w:r>
          </w:p>
        </w:tc>
        <w:tc>
          <w:tcPr>
            <w:tcW w:w="4923" w:type="dxa"/>
          </w:tcPr>
          <w:p w:rsidR="00FC591D" w:rsidRPr="00866DAD" w:rsidRDefault="00FC591D" w:rsidP="00FC591D">
            <w:pPr>
              <w:jc w:val="both"/>
            </w:pPr>
            <w:r w:rsidRPr="00866DAD">
              <w:t>Знать</w:t>
            </w:r>
            <w:r>
              <w:t>:</w:t>
            </w:r>
          </w:p>
          <w:p w:rsidR="00FC591D" w:rsidRDefault="00FC591D" w:rsidP="00FC591D">
            <w:pPr>
              <w:rPr>
                <w:b/>
              </w:rPr>
            </w:pPr>
            <w:r w:rsidRPr="00866DAD">
              <w:t xml:space="preserve">строение биологических объектов: вид </w:t>
            </w:r>
            <w:r w:rsidRPr="00866DAD">
              <w:lastRenderedPageBreak/>
              <w:t>(структура вида)</w:t>
            </w:r>
            <w:proofErr w:type="gramStart"/>
            <w:r w:rsidRPr="00866DAD">
              <w:t>;</w:t>
            </w:r>
            <w:r w:rsidRPr="00866DAD">
              <w:rPr>
                <w:i/>
              </w:rPr>
              <w:t>б</w:t>
            </w:r>
            <w:proofErr w:type="gramEnd"/>
            <w:r w:rsidRPr="00866DAD">
              <w:rPr>
                <w:i/>
              </w:rPr>
              <w:t>иологическую терминологию</w:t>
            </w:r>
            <w:r w:rsidRPr="00866DAD">
              <w:t xml:space="preserve"> популяция</w:t>
            </w:r>
            <w:r>
              <w:t xml:space="preserve"> , движущая и стабилизирующая формы отбора,</w:t>
            </w:r>
            <w:r w:rsidRPr="000D6E2E">
              <w:rPr>
                <w:b/>
                <w:i/>
              </w:rPr>
              <w:t xml:space="preserve"> биологическую терминологию</w:t>
            </w:r>
            <w:r>
              <w:rPr>
                <w:b/>
                <w:i/>
              </w:rPr>
              <w:t xml:space="preserve">: </w:t>
            </w:r>
            <w:r>
              <w:t>б</w:t>
            </w:r>
            <w:r w:rsidRPr="003B416D">
              <w:t>иологический прогресс и биологический регресс</w:t>
            </w:r>
            <w:r>
              <w:t>, конвергенция, дивергенция, параллелизм,</w:t>
            </w:r>
          </w:p>
          <w:p w:rsidR="00FC591D" w:rsidRPr="00866DAD" w:rsidRDefault="00FC591D" w:rsidP="00FC591D">
            <w:pPr>
              <w:tabs>
                <w:tab w:val="left" w:pos="720"/>
                <w:tab w:val="left" w:pos="142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</w:p>
          <w:p w:rsidR="00FC591D" w:rsidRPr="00866DAD" w:rsidRDefault="00FC591D" w:rsidP="00FC591D"/>
        </w:tc>
        <w:tc>
          <w:tcPr>
            <w:tcW w:w="4932" w:type="dxa"/>
          </w:tcPr>
          <w:p w:rsidR="00FC591D" w:rsidRDefault="00FC591D" w:rsidP="00FC591D">
            <w:r w:rsidRPr="00866DAD">
              <w:lastRenderedPageBreak/>
              <w:t>уметь выявлять изменчивость признаков у особей одного вида</w:t>
            </w:r>
            <w:r>
              <w:t>.</w:t>
            </w:r>
          </w:p>
          <w:p w:rsidR="00FC591D" w:rsidRPr="00866DAD" w:rsidRDefault="00FC591D" w:rsidP="00FC591D">
            <w:proofErr w:type="spellStart"/>
            <w:r w:rsidRPr="008646B4">
              <w:rPr>
                <w:b/>
              </w:rPr>
              <w:lastRenderedPageBreak/>
              <w:t>уметь</w:t>
            </w:r>
            <w:r w:rsidRPr="008646B4">
              <w:rPr>
                <w:b/>
                <w:i/>
              </w:rPr>
              <w:t>объяснять</w:t>
            </w:r>
            <w:proofErr w:type="gramStart"/>
            <w:r w:rsidRPr="008646B4">
              <w:rPr>
                <w:b/>
                <w:i/>
              </w:rPr>
              <w:t>:</w:t>
            </w:r>
            <w:r>
              <w:t>в</w:t>
            </w:r>
            <w:proofErr w:type="gramEnd"/>
            <w:r>
              <w:t>клад</w:t>
            </w:r>
            <w:proofErr w:type="spellEnd"/>
            <w:r>
              <w:t xml:space="preserve"> синтетической </w:t>
            </w:r>
            <w:proofErr w:type="spellStart"/>
            <w:r>
              <w:t>теории</w:t>
            </w:r>
            <w:r w:rsidRPr="005565E1">
              <w:t>эволюции</w:t>
            </w:r>
            <w:proofErr w:type="spellEnd"/>
            <w:r w:rsidRPr="008646B4">
              <w:t xml:space="preserve"> в формирование современной естественнонаучной картины </w:t>
            </w:r>
            <w:proofErr w:type="spellStart"/>
            <w:r w:rsidRPr="008646B4">
              <w:t>мира</w:t>
            </w:r>
            <w:r>
              <w:t>,</w:t>
            </w:r>
            <w:r w:rsidRPr="008646B4">
              <w:t>причины</w:t>
            </w:r>
            <w:proofErr w:type="spellEnd"/>
            <w:r w:rsidRPr="008646B4">
              <w:t xml:space="preserve"> эволюции, изменяемости видов</w:t>
            </w:r>
            <w:r>
              <w:t xml:space="preserve">; </w:t>
            </w:r>
            <w:r w:rsidRPr="00783440">
              <w:rPr>
                <w:b/>
                <w:i/>
              </w:rPr>
              <w:t>выявлять</w:t>
            </w:r>
            <w:r w:rsidRPr="00783440">
              <w:t xml:space="preserve"> приспособления организмов к среде обитания</w:t>
            </w:r>
          </w:p>
        </w:tc>
      </w:tr>
      <w:tr w:rsidR="00FC591D" w:rsidRPr="009E5027" w:rsidTr="00FC591D">
        <w:tc>
          <w:tcPr>
            <w:tcW w:w="4931" w:type="dxa"/>
          </w:tcPr>
          <w:p w:rsidR="00FC591D" w:rsidRPr="00960516" w:rsidRDefault="00FC591D" w:rsidP="00FC591D">
            <w:r w:rsidRPr="00960516">
              <w:lastRenderedPageBreak/>
              <w:t>Происхождение жизни на Земле</w:t>
            </w:r>
          </w:p>
        </w:tc>
        <w:tc>
          <w:tcPr>
            <w:tcW w:w="4923" w:type="dxa"/>
          </w:tcPr>
          <w:p w:rsidR="00FC591D" w:rsidRDefault="00FC591D" w:rsidP="00FC591D">
            <w:pPr>
              <w:jc w:val="both"/>
            </w:pPr>
            <w:r w:rsidRPr="002110EC">
              <w:rPr>
                <w:b/>
              </w:rPr>
              <w:t>знать</w:t>
            </w:r>
            <w:r w:rsidRPr="002110EC">
              <w:rPr>
                <w:b/>
                <w:i/>
              </w:rPr>
              <w:t xml:space="preserve"> вклад выдающихся ученых</w:t>
            </w:r>
            <w:r w:rsidRPr="002110EC">
              <w:t xml:space="preserve"> в развитие биологической науки</w:t>
            </w:r>
            <w:r>
              <w:t xml:space="preserve">, </w:t>
            </w:r>
            <w:r>
              <w:rPr>
                <w:b/>
              </w:rPr>
              <w:t xml:space="preserve">знать/ </w:t>
            </w:r>
            <w:r w:rsidRPr="000D6E2E">
              <w:rPr>
                <w:b/>
                <w:i/>
              </w:rPr>
              <w:t>биологическую терминологию</w:t>
            </w:r>
            <w:r>
              <w:rPr>
                <w:b/>
                <w:i/>
              </w:rPr>
              <w:t>,</w:t>
            </w:r>
          </w:p>
          <w:p w:rsidR="00FC591D" w:rsidRPr="009E5027" w:rsidRDefault="00FC591D" w:rsidP="00FC591D">
            <w:pPr>
              <w:rPr>
                <w:b/>
              </w:rPr>
            </w:pPr>
          </w:p>
        </w:tc>
        <w:tc>
          <w:tcPr>
            <w:tcW w:w="4932" w:type="dxa"/>
          </w:tcPr>
          <w:p w:rsidR="00FC591D" w:rsidRDefault="00FC591D" w:rsidP="00FC591D">
            <w:pPr>
              <w:jc w:val="both"/>
            </w:pPr>
            <w:proofErr w:type="spellStart"/>
            <w:r w:rsidRPr="008646B4">
              <w:rPr>
                <w:b/>
              </w:rPr>
              <w:t>уметь</w:t>
            </w:r>
            <w:r w:rsidRPr="008646B4">
              <w:rPr>
                <w:b/>
                <w:i/>
              </w:rPr>
              <w:t>объяснять</w:t>
            </w:r>
            <w:proofErr w:type="gramStart"/>
            <w:r w:rsidRPr="008646B4">
              <w:rPr>
                <w:b/>
                <w:i/>
              </w:rPr>
              <w:t>:</w:t>
            </w:r>
            <w:r w:rsidRPr="008646B4">
              <w:t>е</w:t>
            </w:r>
            <w:proofErr w:type="gramEnd"/>
            <w:r w:rsidRPr="008646B4">
              <w:t>динство</w:t>
            </w:r>
            <w:proofErr w:type="spellEnd"/>
            <w:r w:rsidRPr="008646B4">
              <w:t xml:space="preserve"> живой и неживой природы,</w:t>
            </w:r>
          </w:p>
          <w:p w:rsidR="00FC591D" w:rsidRDefault="00FC591D" w:rsidP="00FC591D">
            <w:r w:rsidRPr="00080125">
              <w:rPr>
                <w:b/>
                <w:i/>
              </w:rPr>
              <w:t xml:space="preserve">анализировать и оценивать </w:t>
            </w:r>
            <w:r w:rsidRPr="00080125">
              <w:t>различные гипотезы происх</w:t>
            </w:r>
            <w:r>
              <w:t>ождения жизни.</w:t>
            </w:r>
          </w:p>
          <w:p w:rsidR="00FC591D" w:rsidRPr="009E5027" w:rsidRDefault="00FC591D" w:rsidP="00FC591D">
            <w:pPr>
              <w:rPr>
                <w:b/>
              </w:rPr>
            </w:pPr>
            <w:proofErr w:type="spellStart"/>
            <w:r w:rsidRPr="008646B4">
              <w:rPr>
                <w:b/>
              </w:rPr>
              <w:t>уметь</w:t>
            </w:r>
            <w:r w:rsidRPr="008646B4">
              <w:rPr>
                <w:b/>
                <w:i/>
              </w:rPr>
              <w:t>объяснять</w:t>
            </w:r>
            <w:proofErr w:type="gramStart"/>
            <w:r w:rsidRPr="008646B4">
              <w:rPr>
                <w:b/>
                <w:i/>
              </w:rPr>
              <w:t>:</w:t>
            </w:r>
            <w:r w:rsidRPr="008646B4">
              <w:t>в</w:t>
            </w:r>
            <w:proofErr w:type="gramEnd"/>
            <w:r w:rsidRPr="008646B4">
              <w:t>клад</w:t>
            </w:r>
            <w:proofErr w:type="spellEnd"/>
            <w:r w:rsidRPr="008646B4">
              <w:t xml:space="preserve"> биологических теорий в формирование современной естественнонаучной картины мира</w:t>
            </w:r>
            <w:r>
              <w:t xml:space="preserve">, </w:t>
            </w:r>
            <w:r w:rsidRPr="008646B4">
              <w:t xml:space="preserve">единство живой и неживой </w:t>
            </w:r>
            <w:proofErr w:type="spellStart"/>
            <w:r w:rsidRPr="008646B4">
              <w:t>природы,родство</w:t>
            </w:r>
            <w:proofErr w:type="spellEnd"/>
            <w:r w:rsidRPr="008646B4">
              <w:t xml:space="preserve"> живых организмов</w:t>
            </w:r>
            <w:r>
              <w:t xml:space="preserve">;  </w:t>
            </w:r>
            <w:r w:rsidRPr="008646B4">
              <w:t xml:space="preserve">родство живых </w:t>
            </w:r>
            <w:proofErr w:type="spellStart"/>
            <w:r w:rsidRPr="008646B4">
              <w:t>организмов</w:t>
            </w:r>
            <w:r>
              <w:t>,</w:t>
            </w:r>
            <w:r w:rsidRPr="008646B4">
              <w:t>причины</w:t>
            </w:r>
            <w:proofErr w:type="spellEnd"/>
            <w:r w:rsidRPr="008646B4">
              <w:t xml:space="preserve"> эволюции, изменяемости видов</w:t>
            </w:r>
            <w:r>
              <w:t xml:space="preserve">;  </w:t>
            </w:r>
          </w:p>
        </w:tc>
      </w:tr>
      <w:tr w:rsidR="00FC591D" w:rsidRPr="009E5027" w:rsidTr="00FC591D">
        <w:tc>
          <w:tcPr>
            <w:tcW w:w="4931" w:type="dxa"/>
          </w:tcPr>
          <w:p w:rsidR="00FC591D" w:rsidRPr="00960516" w:rsidRDefault="00FC591D" w:rsidP="00FC591D">
            <w:r w:rsidRPr="00960516">
              <w:t>Происхождение человека</w:t>
            </w:r>
          </w:p>
        </w:tc>
        <w:tc>
          <w:tcPr>
            <w:tcW w:w="4923" w:type="dxa"/>
          </w:tcPr>
          <w:p w:rsidR="00FC591D" w:rsidRPr="009E5027" w:rsidRDefault="00FC591D" w:rsidP="00FC591D">
            <w:pPr>
              <w:rPr>
                <w:b/>
              </w:rPr>
            </w:pPr>
            <w:r w:rsidRPr="00F82BBF">
              <w:rPr>
                <w:b/>
              </w:rPr>
              <w:t>знать/</w:t>
            </w:r>
            <w:proofErr w:type="spellStart"/>
            <w:r w:rsidRPr="00F82BBF">
              <w:rPr>
                <w:b/>
              </w:rPr>
              <w:t>понимать</w:t>
            </w:r>
            <w:r w:rsidRPr="000D6E2E">
              <w:rPr>
                <w:b/>
                <w:i/>
              </w:rPr>
              <w:t>биологическую</w:t>
            </w:r>
            <w:proofErr w:type="spellEnd"/>
            <w:r w:rsidRPr="000D6E2E">
              <w:rPr>
                <w:b/>
                <w:i/>
              </w:rPr>
              <w:t xml:space="preserve"> терминологию</w:t>
            </w:r>
            <w:r>
              <w:rPr>
                <w:b/>
                <w:i/>
              </w:rPr>
              <w:t>,</w:t>
            </w:r>
          </w:p>
        </w:tc>
        <w:tc>
          <w:tcPr>
            <w:tcW w:w="4932" w:type="dxa"/>
          </w:tcPr>
          <w:p w:rsidR="00FC591D" w:rsidRPr="009E5027" w:rsidRDefault="00FC591D" w:rsidP="00FC591D">
            <w:pPr>
              <w:rPr>
                <w:b/>
              </w:rPr>
            </w:pPr>
            <w:proofErr w:type="spellStart"/>
            <w:r w:rsidRPr="008646B4">
              <w:rPr>
                <w:b/>
              </w:rPr>
              <w:t>уметь</w:t>
            </w:r>
            <w:r w:rsidRPr="008646B4">
              <w:rPr>
                <w:b/>
                <w:i/>
              </w:rPr>
              <w:t>объяснять</w:t>
            </w:r>
            <w:proofErr w:type="gramStart"/>
            <w:r w:rsidRPr="008646B4">
              <w:rPr>
                <w:b/>
                <w:i/>
              </w:rPr>
              <w:t>:</w:t>
            </w:r>
            <w:r w:rsidRPr="008646B4">
              <w:t>р</w:t>
            </w:r>
            <w:proofErr w:type="gramEnd"/>
            <w:r w:rsidRPr="008646B4">
              <w:t>одство</w:t>
            </w:r>
            <w:proofErr w:type="spellEnd"/>
            <w:r w:rsidRPr="008646B4">
              <w:t xml:space="preserve"> живых организмов</w:t>
            </w:r>
            <w:r>
              <w:t xml:space="preserve">, </w:t>
            </w:r>
            <w:r w:rsidRPr="00080125">
              <w:rPr>
                <w:b/>
                <w:i/>
              </w:rPr>
              <w:t xml:space="preserve">анализировать и оценивать </w:t>
            </w:r>
            <w:r w:rsidRPr="00080125">
              <w:t>различные гипотезы происхождения человека</w:t>
            </w:r>
          </w:p>
        </w:tc>
      </w:tr>
      <w:tr w:rsidR="00FC591D" w:rsidRPr="009E5027" w:rsidTr="00FC591D">
        <w:tc>
          <w:tcPr>
            <w:tcW w:w="4931" w:type="dxa"/>
          </w:tcPr>
          <w:p w:rsidR="00FC591D" w:rsidRPr="00960516" w:rsidRDefault="00FC591D" w:rsidP="00FC591D">
            <w:r w:rsidRPr="00960516">
              <w:t>Экологические факторы</w:t>
            </w:r>
          </w:p>
        </w:tc>
        <w:tc>
          <w:tcPr>
            <w:tcW w:w="4923" w:type="dxa"/>
          </w:tcPr>
          <w:p w:rsidR="00FC591D" w:rsidRPr="009E5027" w:rsidRDefault="00FC591D" w:rsidP="00FC591D">
            <w:pPr>
              <w:rPr>
                <w:b/>
              </w:rPr>
            </w:pPr>
            <w:r w:rsidRPr="00F82BBF">
              <w:rPr>
                <w:b/>
              </w:rPr>
              <w:t>знать/</w:t>
            </w:r>
            <w:proofErr w:type="spellStart"/>
            <w:r w:rsidRPr="00F82BBF">
              <w:rPr>
                <w:b/>
              </w:rPr>
              <w:t>понимать</w:t>
            </w:r>
            <w:r w:rsidRPr="000D6E2E">
              <w:rPr>
                <w:b/>
                <w:i/>
              </w:rPr>
              <w:t>биологическую</w:t>
            </w:r>
            <w:proofErr w:type="spellEnd"/>
            <w:r w:rsidRPr="000D6E2E">
              <w:rPr>
                <w:b/>
                <w:i/>
              </w:rPr>
              <w:t xml:space="preserve"> терминологию</w:t>
            </w:r>
            <w:r>
              <w:rPr>
                <w:b/>
                <w:i/>
              </w:rPr>
              <w:t>,</w:t>
            </w:r>
          </w:p>
        </w:tc>
        <w:tc>
          <w:tcPr>
            <w:tcW w:w="4932" w:type="dxa"/>
          </w:tcPr>
          <w:p w:rsidR="00FC591D" w:rsidRPr="009E5027" w:rsidRDefault="00FC591D" w:rsidP="00FC591D">
            <w:pPr>
              <w:rPr>
                <w:b/>
              </w:rPr>
            </w:pPr>
            <w:proofErr w:type="spellStart"/>
            <w:r w:rsidRPr="008646B4">
              <w:rPr>
                <w:b/>
              </w:rPr>
              <w:t>уметь</w:t>
            </w:r>
            <w:r w:rsidRPr="008646B4">
              <w:rPr>
                <w:b/>
                <w:i/>
              </w:rPr>
              <w:t>объяснять</w:t>
            </w:r>
            <w:proofErr w:type="gramStart"/>
            <w:r w:rsidRPr="008646B4">
              <w:rPr>
                <w:b/>
                <w:i/>
              </w:rPr>
              <w:t>:</w:t>
            </w:r>
            <w:r w:rsidRPr="008646B4">
              <w:t>в</w:t>
            </w:r>
            <w:proofErr w:type="gramEnd"/>
            <w:r w:rsidRPr="008646B4">
              <w:t>лияние</w:t>
            </w:r>
            <w:proofErr w:type="spellEnd"/>
            <w:r w:rsidRPr="008646B4">
              <w:t xml:space="preserve"> экологических факторов на организмы</w:t>
            </w:r>
            <w:r>
              <w:t xml:space="preserve">; </w:t>
            </w:r>
            <w:r w:rsidRPr="008646B4">
              <w:t>взаимосвязи организмов и окружающей среды</w:t>
            </w:r>
          </w:p>
        </w:tc>
      </w:tr>
      <w:tr w:rsidR="00FC591D" w:rsidRPr="009E5027" w:rsidTr="00FC591D">
        <w:tc>
          <w:tcPr>
            <w:tcW w:w="4931" w:type="dxa"/>
          </w:tcPr>
          <w:p w:rsidR="00FC591D" w:rsidRPr="00960516" w:rsidRDefault="00FC591D" w:rsidP="00FC591D">
            <w:r w:rsidRPr="00960516">
              <w:t>Структура экосистем</w:t>
            </w:r>
          </w:p>
        </w:tc>
        <w:tc>
          <w:tcPr>
            <w:tcW w:w="4923" w:type="dxa"/>
          </w:tcPr>
          <w:p w:rsidR="00FC591D" w:rsidRPr="00F82BBF" w:rsidRDefault="00FC591D" w:rsidP="00FC591D">
            <w:pPr>
              <w:jc w:val="both"/>
              <w:rPr>
                <w:b/>
              </w:rPr>
            </w:pPr>
            <w:r w:rsidRPr="00F82BBF">
              <w:rPr>
                <w:b/>
              </w:rPr>
              <w:t>знать/понимать</w:t>
            </w:r>
          </w:p>
          <w:p w:rsidR="00FC591D" w:rsidRPr="0083070A" w:rsidRDefault="00FC591D" w:rsidP="00FC591D">
            <w:pPr>
              <w:jc w:val="both"/>
              <w:rPr>
                <w:b/>
              </w:rPr>
            </w:pPr>
            <w:r w:rsidRPr="000D6E2E">
              <w:rPr>
                <w:b/>
                <w:i/>
              </w:rPr>
              <w:t>биологическую терминологию</w:t>
            </w:r>
            <w:r>
              <w:rPr>
                <w:b/>
                <w:i/>
              </w:rPr>
              <w:t>,</w:t>
            </w:r>
            <w:r>
              <w:rPr>
                <w:b/>
              </w:rPr>
              <w:t xml:space="preserve"> знать</w:t>
            </w:r>
          </w:p>
          <w:p w:rsidR="00FC591D" w:rsidRPr="006C5130" w:rsidRDefault="00FC591D" w:rsidP="00FC591D">
            <w:pPr>
              <w:rPr>
                <w:b/>
              </w:rPr>
            </w:pPr>
            <w:r w:rsidRPr="0083070A">
              <w:t xml:space="preserve">строение биологических объектов: экосистем (структура); </w:t>
            </w:r>
            <w:proofErr w:type="spellStart"/>
            <w:r w:rsidRPr="00F82BBF">
              <w:rPr>
                <w:b/>
              </w:rPr>
              <w:t>понимать</w:t>
            </w:r>
            <w:r w:rsidRPr="004C33F3">
              <w:rPr>
                <w:b/>
                <w:i/>
              </w:rPr>
              <w:t>сущность</w:t>
            </w:r>
            <w:proofErr w:type="spellEnd"/>
            <w:r w:rsidRPr="004C33F3">
              <w:rPr>
                <w:b/>
                <w:i/>
              </w:rPr>
              <w:t xml:space="preserve"> биологических процессов:</w:t>
            </w:r>
            <w:r w:rsidRPr="004C33F3">
              <w:t xml:space="preserve"> круговорот веществ и превращения энергии в экосистемах </w:t>
            </w:r>
          </w:p>
          <w:p w:rsidR="00FC591D" w:rsidRPr="0083070A" w:rsidRDefault="00FC591D" w:rsidP="00FC591D">
            <w:pPr>
              <w:tabs>
                <w:tab w:val="left" w:pos="720"/>
                <w:tab w:val="left" w:pos="142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</w:p>
          <w:p w:rsidR="00FC591D" w:rsidRPr="009E5027" w:rsidRDefault="00FC591D" w:rsidP="00FC591D">
            <w:pPr>
              <w:rPr>
                <w:b/>
              </w:rPr>
            </w:pPr>
          </w:p>
        </w:tc>
        <w:tc>
          <w:tcPr>
            <w:tcW w:w="4932" w:type="dxa"/>
          </w:tcPr>
          <w:p w:rsidR="00FC591D" w:rsidRDefault="00FC591D" w:rsidP="00FC591D">
            <w:proofErr w:type="spellStart"/>
            <w:r w:rsidRPr="008646B4">
              <w:rPr>
                <w:b/>
              </w:rPr>
              <w:t>уметь</w:t>
            </w:r>
            <w:r w:rsidRPr="00230002">
              <w:t>составлять</w:t>
            </w:r>
            <w:proofErr w:type="spellEnd"/>
            <w:r w:rsidRPr="00230002">
              <w:t xml:space="preserve"> схемы переноса веществ и энергии в экосистемах (цепи питания)</w:t>
            </w:r>
            <w:r>
              <w:t xml:space="preserve">; </w:t>
            </w:r>
            <w:proofErr w:type="spellStart"/>
            <w:r w:rsidRPr="008646B4">
              <w:rPr>
                <w:b/>
              </w:rPr>
              <w:t>уметь</w:t>
            </w:r>
            <w:r w:rsidRPr="008646B4">
              <w:rPr>
                <w:b/>
                <w:i/>
              </w:rPr>
              <w:t>объяснять</w:t>
            </w:r>
            <w:proofErr w:type="gramStart"/>
            <w:r w:rsidRPr="008646B4">
              <w:rPr>
                <w:b/>
                <w:i/>
              </w:rPr>
              <w:t>:</w:t>
            </w:r>
            <w:r>
              <w:t>п</w:t>
            </w:r>
            <w:proofErr w:type="gramEnd"/>
            <w:r>
              <w:t>ричины</w:t>
            </w:r>
            <w:r w:rsidRPr="008646B4">
              <w:t>устойчивости</w:t>
            </w:r>
            <w:proofErr w:type="spellEnd"/>
            <w:r w:rsidRPr="008646B4">
              <w:t xml:space="preserve"> и смены экосистем</w:t>
            </w:r>
          </w:p>
          <w:p w:rsidR="00FC591D" w:rsidRDefault="00FC591D" w:rsidP="00FC591D">
            <w:r w:rsidRPr="001E0324">
              <w:rPr>
                <w:b/>
                <w:i/>
              </w:rPr>
              <w:t xml:space="preserve">изучать </w:t>
            </w:r>
            <w:r w:rsidRPr="001E0324">
              <w:t>изменения в экосистемах на биологических моделях</w:t>
            </w:r>
            <w:r>
              <w:t xml:space="preserve">; решать элементарные </w:t>
            </w:r>
            <w:proofErr w:type="spellStart"/>
            <w:r>
              <w:t>экологические</w:t>
            </w:r>
            <w:r w:rsidRPr="006D416C">
              <w:t>задач</w:t>
            </w:r>
            <w:r>
              <w:t>и</w:t>
            </w:r>
            <w:proofErr w:type="gramStart"/>
            <w:r w:rsidRPr="006D416C">
              <w:t>.</w:t>
            </w:r>
            <w:r w:rsidRPr="008646B4">
              <w:rPr>
                <w:b/>
                <w:i/>
              </w:rPr>
              <w:t>о</w:t>
            </w:r>
            <w:proofErr w:type="gramEnd"/>
            <w:r w:rsidRPr="008646B4">
              <w:rPr>
                <w:b/>
                <w:i/>
              </w:rPr>
              <w:t>бъяснять:</w:t>
            </w:r>
            <w:r>
              <w:t>причины</w:t>
            </w:r>
            <w:r w:rsidRPr="008646B4">
              <w:t>устойчивости</w:t>
            </w:r>
            <w:proofErr w:type="spellEnd"/>
            <w:r w:rsidRPr="008646B4">
              <w:t xml:space="preserve"> и смены экосистем</w:t>
            </w:r>
          </w:p>
          <w:p w:rsidR="00FC591D" w:rsidRPr="009E5027" w:rsidRDefault="00FC591D" w:rsidP="00FC591D">
            <w:pPr>
              <w:rPr>
                <w:b/>
              </w:rPr>
            </w:pPr>
            <w:r w:rsidRPr="001E0324">
              <w:rPr>
                <w:b/>
                <w:i/>
              </w:rPr>
              <w:t xml:space="preserve">изучать </w:t>
            </w:r>
            <w:r w:rsidRPr="001E0324">
              <w:t>изменения в экосистемах на биологических моделях</w:t>
            </w:r>
          </w:p>
        </w:tc>
      </w:tr>
      <w:tr w:rsidR="00FC591D" w:rsidRPr="009E5027" w:rsidTr="00FC591D">
        <w:tc>
          <w:tcPr>
            <w:tcW w:w="4931" w:type="dxa"/>
          </w:tcPr>
          <w:p w:rsidR="00FC591D" w:rsidRPr="00960516" w:rsidRDefault="00FC591D" w:rsidP="00FC591D">
            <w:r w:rsidRPr="00960516">
              <w:t>Биосфера – глобальная экосистема</w:t>
            </w:r>
          </w:p>
        </w:tc>
        <w:tc>
          <w:tcPr>
            <w:tcW w:w="4923" w:type="dxa"/>
          </w:tcPr>
          <w:p w:rsidR="00FC591D" w:rsidRPr="009E5027" w:rsidRDefault="00FC591D" w:rsidP="00FC591D">
            <w:pPr>
              <w:rPr>
                <w:b/>
              </w:rPr>
            </w:pPr>
            <w:r w:rsidRPr="00F82BBF">
              <w:rPr>
                <w:b/>
              </w:rPr>
              <w:t>знать/</w:t>
            </w:r>
            <w:proofErr w:type="spellStart"/>
            <w:r w:rsidRPr="00F82BBF">
              <w:rPr>
                <w:b/>
              </w:rPr>
              <w:t>понимать</w:t>
            </w:r>
            <w:r w:rsidRPr="00F82BBF">
              <w:t>учениеВ.И.Вернадского</w:t>
            </w:r>
            <w:proofErr w:type="spellEnd"/>
            <w:r w:rsidRPr="00F82BBF">
              <w:t xml:space="preserve"> о биосфере; </w:t>
            </w:r>
            <w:r w:rsidRPr="002110EC">
              <w:rPr>
                <w:b/>
                <w:i/>
              </w:rPr>
              <w:t>вклад выдающихся ученых</w:t>
            </w:r>
            <w:r w:rsidRPr="002110EC">
              <w:t xml:space="preserve"> в </w:t>
            </w:r>
            <w:r w:rsidRPr="002110EC">
              <w:lastRenderedPageBreak/>
              <w:t>развитие биологической науки</w:t>
            </w:r>
            <w:r>
              <w:t xml:space="preserve">; </w:t>
            </w:r>
            <w:r w:rsidRPr="000D6E2E">
              <w:rPr>
                <w:b/>
                <w:i/>
              </w:rPr>
              <w:t>биологическую терминологию и символику</w:t>
            </w:r>
            <w:r>
              <w:rPr>
                <w:b/>
                <w:i/>
              </w:rPr>
              <w:t>,</w:t>
            </w:r>
          </w:p>
        </w:tc>
        <w:tc>
          <w:tcPr>
            <w:tcW w:w="4932" w:type="dxa"/>
          </w:tcPr>
          <w:p w:rsidR="00FC591D" w:rsidRPr="009E5027" w:rsidRDefault="00FC591D" w:rsidP="00FC591D">
            <w:pPr>
              <w:rPr>
                <w:b/>
              </w:rPr>
            </w:pPr>
            <w:r>
              <w:rPr>
                <w:b/>
                <w:i/>
              </w:rPr>
              <w:lastRenderedPageBreak/>
              <w:t xml:space="preserve">Уметь объяснять </w:t>
            </w:r>
            <w:r w:rsidRPr="004C33F3">
              <w:rPr>
                <w:b/>
                <w:i/>
              </w:rPr>
              <w:t>сущность биологических процессов:</w:t>
            </w:r>
            <w:r w:rsidRPr="004C33F3">
              <w:t xml:space="preserve"> круговорот веществ и пре</w:t>
            </w:r>
            <w:r>
              <w:t xml:space="preserve">вращения энергии </w:t>
            </w:r>
            <w:r>
              <w:lastRenderedPageBreak/>
              <w:t>в</w:t>
            </w:r>
            <w:r w:rsidRPr="004C33F3">
              <w:t xml:space="preserve"> биосфере</w:t>
            </w:r>
          </w:p>
        </w:tc>
      </w:tr>
      <w:tr w:rsidR="00FC591D" w:rsidRPr="009E5027" w:rsidTr="00FC591D">
        <w:tc>
          <w:tcPr>
            <w:tcW w:w="4931" w:type="dxa"/>
          </w:tcPr>
          <w:p w:rsidR="00FC591D" w:rsidRPr="00960516" w:rsidRDefault="00FC591D" w:rsidP="00FC591D">
            <w:r w:rsidRPr="00960516">
              <w:lastRenderedPageBreak/>
              <w:t>Биосфера и человек</w:t>
            </w:r>
          </w:p>
        </w:tc>
        <w:tc>
          <w:tcPr>
            <w:tcW w:w="4923" w:type="dxa"/>
          </w:tcPr>
          <w:p w:rsidR="00FC591D" w:rsidRPr="00F82BBF" w:rsidRDefault="00FC591D" w:rsidP="00FC591D">
            <w:pPr>
              <w:jc w:val="both"/>
              <w:rPr>
                <w:b/>
              </w:rPr>
            </w:pPr>
            <w:r w:rsidRPr="00F82BBF">
              <w:rPr>
                <w:b/>
              </w:rPr>
              <w:t>знать/понимать</w:t>
            </w:r>
          </w:p>
          <w:p w:rsidR="00FC591D" w:rsidRDefault="00FC591D" w:rsidP="00FC591D">
            <w:pPr>
              <w:rPr>
                <w:b/>
                <w:i/>
              </w:rPr>
            </w:pPr>
            <w:r w:rsidRPr="000D6E2E">
              <w:rPr>
                <w:b/>
                <w:i/>
              </w:rPr>
              <w:t>биолог</w:t>
            </w:r>
            <w:r>
              <w:rPr>
                <w:b/>
                <w:i/>
              </w:rPr>
              <w:t>ическую терминологию,</w:t>
            </w:r>
          </w:p>
          <w:p w:rsidR="00FC591D" w:rsidRPr="009E5027" w:rsidRDefault="00FC591D" w:rsidP="00FC591D">
            <w:pPr>
              <w:rPr>
                <w:b/>
              </w:rPr>
            </w:pPr>
            <w:r w:rsidRPr="00080125">
              <w:rPr>
                <w:b/>
                <w:i/>
              </w:rPr>
              <w:t xml:space="preserve"> анализировать и оценивать </w:t>
            </w:r>
            <w:r w:rsidRPr="00080125">
              <w:t>глобальные экологические проблемы и пути их решения</w:t>
            </w:r>
            <w:r>
              <w:t xml:space="preserve">; </w:t>
            </w:r>
          </w:p>
        </w:tc>
        <w:tc>
          <w:tcPr>
            <w:tcW w:w="4932" w:type="dxa"/>
          </w:tcPr>
          <w:p w:rsidR="00FC591D" w:rsidRPr="008646B4" w:rsidRDefault="00FC591D" w:rsidP="00FC591D">
            <w:proofErr w:type="spellStart"/>
            <w:r w:rsidRPr="008646B4">
              <w:rPr>
                <w:b/>
              </w:rPr>
              <w:t>уметь</w:t>
            </w:r>
            <w:r w:rsidRPr="008646B4">
              <w:rPr>
                <w:b/>
                <w:i/>
              </w:rPr>
              <w:t>объяснять</w:t>
            </w:r>
            <w:proofErr w:type="gramStart"/>
            <w:r w:rsidRPr="008646B4">
              <w:rPr>
                <w:b/>
                <w:i/>
              </w:rPr>
              <w:t>:</w:t>
            </w:r>
            <w:r>
              <w:t>п</w:t>
            </w:r>
            <w:proofErr w:type="gramEnd"/>
            <w:r>
              <w:t>ричины</w:t>
            </w:r>
            <w:r w:rsidRPr="008646B4">
              <w:t>необходимости</w:t>
            </w:r>
            <w:proofErr w:type="spellEnd"/>
            <w:r w:rsidRPr="008646B4">
              <w:t xml:space="preserve"> сохранения многообразия видов;</w:t>
            </w:r>
          </w:p>
          <w:p w:rsidR="00FC591D" w:rsidRDefault="00FC591D" w:rsidP="00FC591D">
            <w:r w:rsidRPr="00080125">
              <w:rPr>
                <w:b/>
                <w:i/>
              </w:rPr>
              <w:t>анализировать и оценивать</w:t>
            </w:r>
            <w:r w:rsidRPr="00080125">
              <w:t xml:space="preserve"> последствия собственной деятельности в окружающей среде</w:t>
            </w:r>
          </w:p>
          <w:p w:rsidR="00FC591D" w:rsidRPr="009E5027" w:rsidRDefault="00FC591D" w:rsidP="00FC591D">
            <w:pPr>
              <w:rPr>
                <w:b/>
              </w:rPr>
            </w:pPr>
            <w:proofErr w:type="gramStart"/>
            <w:r w:rsidRPr="00CD1C96">
              <w:rPr>
                <w:b/>
              </w:rPr>
              <w:t xml:space="preserve">использовать приобретенные знания и умения в практической деятельности и повседневной жизни </w:t>
            </w:r>
            <w:r w:rsidRPr="00CD1C96">
              <w:t xml:space="preserve">для соблюдения правил поведения в природной </w:t>
            </w:r>
            <w:proofErr w:type="spellStart"/>
            <w:r w:rsidRPr="00CD1C96">
              <w:t>сред</w:t>
            </w:r>
            <w:r w:rsidRPr="008646B4">
              <w:rPr>
                <w:b/>
              </w:rPr>
              <w:t>уметь</w:t>
            </w:r>
            <w:r w:rsidRPr="00EE698A">
              <w:rPr>
                <w:b/>
                <w:i/>
              </w:rPr>
              <w:t>находить</w:t>
            </w:r>
            <w:r w:rsidRPr="00EE698A">
              <w:t>информацию</w:t>
            </w:r>
            <w:proofErr w:type="spellEnd"/>
            <w:r w:rsidRPr="00EE698A">
              <w:t xml:space="preserve">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 ее </w:t>
            </w:r>
            <w:proofErr w:type="spellStart"/>
            <w:r w:rsidRPr="00EE698A">
              <w:t>оценивать</w:t>
            </w:r>
            <w:r w:rsidRPr="00CD1C96">
              <w:t>е</w:t>
            </w:r>
            <w:proofErr w:type="spellEnd"/>
            <w:r>
              <w:t xml:space="preserve">; </w:t>
            </w:r>
            <w:proofErr w:type="gramEnd"/>
          </w:p>
        </w:tc>
      </w:tr>
      <w:tr w:rsidR="00FC591D" w:rsidRPr="009E5027" w:rsidTr="00FC591D">
        <w:tc>
          <w:tcPr>
            <w:tcW w:w="4931" w:type="dxa"/>
          </w:tcPr>
          <w:p w:rsidR="00FC591D" w:rsidRPr="00960516" w:rsidRDefault="00FC591D" w:rsidP="00FC591D">
            <w:r w:rsidRPr="00960516">
              <w:t>Обобщение</w:t>
            </w:r>
          </w:p>
        </w:tc>
        <w:tc>
          <w:tcPr>
            <w:tcW w:w="4923" w:type="dxa"/>
          </w:tcPr>
          <w:p w:rsidR="00FC591D" w:rsidRPr="009E5027" w:rsidRDefault="00FC591D" w:rsidP="00FC591D">
            <w:pPr>
              <w:rPr>
                <w:b/>
              </w:rPr>
            </w:pPr>
            <w:r w:rsidRPr="006C7124">
              <w:t>Урок контроля знаний, умений и навыков</w:t>
            </w:r>
          </w:p>
        </w:tc>
        <w:tc>
          <w:tcPr>
            <w:tcW w:w="4932" w:type="dxa"/>
          </w:tcPr>
          <w:p w:rsidR="00FC591D" w:rsidRPr="009E5027" w:rsidRDefault="00FC591D" w:rsidP="00FC591D">
            <w:pPr>
              <w:rPr>
                <w:b/>
              </w:rPr>
            </w:pPr>
          </w:p>
        </w:tc>
      </w:tr>
    </w:tbl>
    <w:p w:rsidR="00B60B64" w:rsidRPr="000E3F35" w:rsidRDefault="00B60B64" w:rsidP="00B60B64">
      <w:pPr>
        <w:jc w:val="both"/>
        <w:rPr>
          <w:b/>
        </w:rPr>
      </w:pPr>
    </w:p>
    <w:p w:rsidR="00B60B64" w:rsidRDefault="00B60B64" w:rsidP="00B60B64">
      <w:pPr>
        <w:spacing w:before="60"/>
        <w:jc w:val="center"/>
        <w:rPr>
          <w:b/>
        </w:rPr>
      </w:pPr>
    </w:p>
    <w:p w:rsidR="00FC591D" w:rsidRDefault="00FC591D" w:rsidP="00B60B64">
      <w:pPr>
        <w:spacing w:before="60"/>
        <w:jc w:val="center"/>
        <w:rPr>
          <w:b/>
        </w:rPr>
      </w:pPr>
    </w:p>
    <w:p w:rsidR="00B60B64" w:rsidRDefault="00B60B64" w:rsidP="00B60B64">
      <w:pPr>
        <w:spacing w:before="60"/>
        <w:jc w:val="both"/>
      </w:pPr>
    </w:p>
    <w:p w:rsidR="00D46E73" w:rsidRDefault="00D46E73" w:rsidP="00B60B64">
      <w:pPr>
        <w:spacing w:before="60"/>
        <w:jc w:val="both"/>
      </w:pPr>
    </w:p>
    <w:p w:rsidR="00D46E73" w:rsidRDefault="00D46E73" w:rsidP="00B60B64">
      <w:pPr>
        <w:spacing w:before="60"/>
        <w:jc w:val="both"/>
      </w:pPr>
    </w:p>
    <w:p w:rsidR="00D46E73" w:rsidRDefault="00D46E73" w:rsidP="00B60B64">
      <w:pPr>
        <w:spacing w:before="60"/>
        <w:jc w:val="both"/>
      </w:pPr>
    </w:p>
    <w:p w:rsidR="00D46E73" w:rsidRDefault="00D46E73" w:rsidP="00B60B64">
      <w:pPr>
        <w:spacing w:before="60"/>
        <w:jc w:val="both"/>
      </w:pPr>
    </w:p>
    <w:p w:rsidR="00D46E73" w:rsidRDefault="00D46E73" w:rsidP="00B60B64">
      <w:pPr>
        <w:spacing w:before="60"/>
        <w:jc w:val="both"/>
      </w:pPr>
    </w:p>
    <w:p w:rsidR="00D46E73" w:rsidRDefault="00D46E73" w:rsidP="00B60B64">
      <w:pPr>
        <w:spacing w:before="60"/>
        <w:jc w:val="both"/>
      </w:pPr>
    </w:p>
    <w:p w:rsidR="00D46E73" w:rsidRDefault="00D46E73" w:rsidP="00B60B64">
      <w:pPr>
        <w:spacing w:before="60"/>
        <w:jc w:val="both"/>
      </w:pPr>
    </w:p>
    <w:p w:rsidR="00D46E73" w:rsidRDefault="00D46E73" w:rsidP="00B60B64">
      <w:pPr>
        <w:spacing w:before="60"/>
        <w:jc w:val="both"/>
      </w:pPr>
    </w:p>
    <w:p w:rsidR="00D46E73" w:rsidRDefault="00D46E73" w:rsidP="00B60B64">
      <w:pPr>
        <w:spacing w:before="60"/>
        <w:jc w:val="both"/>
      </w:pPr>
    </w:p>
    <w:p w:rsidR="00D46E73" w:rsidRDefault="00D46E73" w:rsidP="00B60B64">
      <w:pPr>
        <w:spacing w:before="60"/>
        <w:jc w:val="both"/>
      </w:pPr>
    </w:p>
    <w:p w:rsidR="00031272" w:rsidRDefault="00031272" w:rsidP="00B60B64">
      <w:pPr>
        <w:spacing w:before="60"/>
        <w:jc w:val="both"/>
      </w:pPr>
    </w:p>
    <w:p w:rsidR="00D46E73" w:rsidRPr="00BE65A3" w:rsidRDefault="00D46E73" w:rsidP="00B60B64">
      <w:pPr>
        <w:spacing w:before="60"/>
        <w:jc w:val="both"/>
      </w:pPr>
    </w:p>
    <w:p w:rsidR="00B60B64" w:rsidRPr="00031272" w:rsidRDefault="00FC591D" w:rsidP="00031272">
      <w:pPr>
        <w:widowControl w:val="0"/>
        <w:autoSpaceDE w:val="0"/>
        <w:autoSpaceDN w:val="0"/>
        <w:adjustRightInd w:val="0"/>
        <w:ind w:firstLine="720"/>
        <w:jc w:val="center"/>
        <w:rPr>
          <w:b/>
          <w:iCs w:val="0"/>
        </w:rPr>
      </w:pPr>
      <w:r>
        <w:rPr>
          <w:b/>
          <w:iCs w:val="0"/>
        </w:rPr>
        <w:lastRenderedPageBreak/>
        <w:t>Раздел № 3</w:t>
      </w:r>
      <w:r w:rsidR="00B60B64">
        <w:rPr>
          <w:b/>
          <w:iCs w:val="0"/>
        </w:rPr>
        <w:t>.</w:t>
      </w:r>
      <w:r w:rsidR="00031272">
        <w:rPr>
          <w:b/>
          <w:iCs w:val="0"/>
        </w:rPr>
        <w:t xml:space="preserve">ОСНОВНОЕ СОДЕРЖАНИЕ </w:t>
      </w:r>
      <w:proofErr w:type="spellStart"/>
      <w:r w:rsidR="00031272">
        <w:rPr>
          <w:b/>
          <w:iCs w:val="0"/>
        </w:rPr>
        <w:t>КУРСА</w:t>
      </w:r>
      <w:r w:rsidR="00B60B64">
        <w:rPr>
          <w:b/>
        </w:rPr>
        <w:t>Глава</w:t>
      </w:r>
      <w:proofErr w:type="spellEnd"/>
      <w:r w:rsidR="00B60B64">
        <w:rPr>
          <w:b/>
        </w:rPr>
        <w:t xml:space="preserve"> 4. </w:t>
      </w:r>
      <w:r w:rsidR="00B60B64" w:rsidRPr="007C7DB2">
        <w:rPr>
          <w:b/>
        </w:rPr>
        <w:t xml:space="preserve">Вид </w:t>
      </w:r>
    </w:p>
    <w:p w:rsidR="00B60B64" w:rsidRDefault="00B60B64" w:rsidP="00B60B64">
      <w:pPr>
        <w:tabs>
          <w:tab w:val="left" w:pos="180"/>
        </w:tabs>
        <w:ind w:left="360"/>
        <w:jc w:val="both"/>
      </w:pPr>
      <w:r>
        <w:t xml:space="preserve">    История развития эволюционных идей. </w:t>
      </w:r>
      <w:r>
        <w:rPr>
          <w:i/>
        </w:rPr>
        <w:t xml:space="preserve">Значение работ К.Линнея, учения Ж.Б. </w:t>
      </w:r>
      <w:proofErr w:type="spellStart"/>
      <w:r>
        <w:rPr>
          <w:i/>
        </w:rPr>
        <w:t>Ламарка,</w:t>
      </w:r>
      <w:r w:rsidRPr="007C7DB2">
        <w:rPr>
          <w:i/>
        </w:rPr>
        <w:t>теорииЖ</w:t>
      </w:r>
      <w:proofErr w:type="gramStart"/>
      <w:r w:rsidRPr="007C7DB2">
        <w:rPr>
          <w:i/>
        </w:rPr>
        <w:t>.К</w:t>
      </w:r>
      <w:proofErr w:type="gramEnd"/>
      <w:r w:rsidRPr="007C7DB2">
        <w:rPr>
          <w:i/>
        </w:rPr>
        <w:t>ювье</w:t>
      </w:r>
      <w:proofErr w:type="spellEnd"/>
      <w:r>
        <w:rPr>
          <w:i/>
        </w:rPr>
        <w:t>.</w:t>
      </w:r>
      <w:r>
        <w:t xml:space="preserve"> Предпосылки возникновения учения Ч. Дарвина. Эволюционная теория Ч. Дарвина. Роль эволюционной теории в формировании современной естественнонаучной картины мира.</w:t>
      </w:r>
    </w:p>
    <w:p w:rsidR="00B60B64" w:rsidRDefault="00B60B64" w:rsidP="00B60B64">
      <w:pPr>
        <w:tabs>
          <w:tab w:val="left" w:pos="180"/>
        </w:tabs>
        <w:ind w:left="360"/>
        <w:jc w:val="both"/>
      </w:pPr>
      <w:r>
        <w:t xml:space="preserve">     Вид, его критерии. Популяция – структурная единица вида, единица эволюции. Движущие силы эволюции: мутационный процесс, популяционные волны, изоляция, естественный отбор; их влияние на генофонд популяции.</w:t>
      </w:r>
      <w:r>
        <w:rPr>
          <w:i/>
        </w:rPr>
        <w:t xml:space="preserve"> Синтетическая теория эволюции. </w:t>
      </w:r>
      <w:r>
        <w:t xml:space="preserve"> Движущий и стабилизирующий естественный отбор. Адаптации организмов к условиям обитания как результат действия естественного отбора.  Видообразование как результат эволюции. Способы и пути видообразования. </w:t>
      </w:r>
    </w:p>
    <w:p w:rsidR="00B60B64" w:rsidRDefault="00B60B64" w:rsidP="00B60B64">
      <w:pPr>
        <w:tabs>
          <w:tab w:val="left" w:pos="180"/>
        </w:tabs>
        <w:ind w:left="360"/>
        <w:jc w:val="both"/>
        <w:rPr>
          <w:i/>
        </w:rPr>
      </w:pPr>
      <w:r>
        <w:t xml:space="preserve">     Сохранение многообразия видов как основа устойчивого развития биосферы. Причины вымирания видов.</w:t>
      </w:r>
      <w:r>
        <w:rPr>
          <w:i/>
        </w:rPr>
        <w:t xml:space="preserve"> Главные направления эволюционного процесса. Биологический прогресс и биологический регресс. </w:t>
      </w:r>
    </w:p>
    <w:p w:rsidR="00B60B64" w:rsidRDefault="00B60B64" w:rsidP="00B60B64">
      <w:pPr>
        <w:tabs>
          <w:tab w:val="left" w:pos="180"/>
        </w:tabs>
        <w:ind w:left="360"/>
        <w:jc w:val="both"/>
      </w:pPr>
      <w:r>
        <w:t xml:space="preserve">      Развитие представлений о возникновении жизни. </w:t>
      </w:r>
      <w:r>
        <w:rPr>
          <w:i/>
        </w:rPr>
        <w:t xml:space="preserve">Опыты Ф. </w:t>
      </w:r>
      <w:proofErr w:type="spellStart"/>
      <w:r>
        <w:rPr>
          <w:i/>
        </w:rPr>
        <w:t>Реди</w:t>
      </w:r>
      <w:proofErr w:type="spellEnd"/>
      <w:r>
        <w:rPr>
          <w:i/>
        </w:rPr>
        <w:t>, Л. Пастера.</w:t>
      </w:r>
      <w:r>
        <w:t xml:space="preserve"> Гипотезы происхождения жизни. </w:t>
      </w:r>
    </w:p>
    <w:p w:rsidR="00B60B64" w:rsidRDefault="00B60B64" w:rsidP="00B60B64">
      <w:pPr>
        <w:tabs>
          <w:tab w:val="left" w:pos="180"/>
        </w:tabs>
        <w:ind w:left="360"/>
        <w:jc w:val="both"/>
      </w:pPr>
      <w:r>
        <w:t xml:space="preserve">      Современные взгляды на возникновение жизни. Теория Опарина – </w:t>
      </w:r>
      <w:proofErr w:type="spellStart"/>
      <w:r>
        <w:t>Холдейна</w:t>
      </w:r>
      <w:proofErr w:type="spellEnd"/>
      <w:r>
        <w:t xml:space="preserve">. Усложнение живых организмов на Земле в процессе эволюции. </w:t>
      </w:r>
    </w:p>
    <w:p w:rsidR="00B60B64" w:rsidRPr="00E771C9" w:rsidRDefault="00B60B64" w:rsidP="00B60B64">
      <w:pPr>
        <w:tabs>
          <w:tab w:val="left" w:pos="180"/>
        </w:tabs>
        <w:ind w:left="360"/>
        <w:jc w:val="both"/>
      </w:pPr>
      <w:r>
        <w:t xml:space="preserve">      Гипотезы происхождения человека. Положение человека в системе животного мира.  Доказательства родства человека с млекопитающими животными. Эволюция человека. </w:t>
      </w:r>
      <w:r w:rsidRPr="00E771C9">
        <w:rPr>
          <w:i/>
        </w:rPr>
        <w:t>П</w:t>
      </w:r>
      <w:r>
        <w:rPr>
          <w:i/>
        </w:rPr>
        <w:t>роисхождение человеческих рас.</w:t>
      </w:r>
      <w:r>
        <w:t xml:space="preserve"> Видовое единство человечества.</w:t>
      </w:r>
    </w:p>
    <w:p w:rsidR="00B60B64" w:rsidRPr="00FC591D" w:rsidRDefault="00B60B64" w:rsidP="00B60B64">
      <w:pPr>
        <w:tabs>
          <w:tab w:val="left" w:pos="180"/>
        </w:tabs>
        <w:ind w:left="360"/>
        <w:jc w:val="both"/>
        <w:rPr>
          <w:b/>
          <w:i/>
        </w:rPr>
      </w:pPr>
      <w:r w:rsidRPr="00FC591D">
        <w:rPr>
          <w:b/>
          <w:i/>
        </w:rPr>
        <w:t xml:space="preserve"> Лабораторные работ и практические работы.</w:t>
      </w:r>
    </w:p>
    <w:p w:rsidR="00B60B64" w:rsidRDefault="00B60B64" w:rsidP="00B60B64">
      <w:pPr>
        <w:tabs>
          <w:tab w:val="left" w:pos="180"/>
        </w:tabs>
        <w:ind w:left="360"/>
        <w:jc w:val="both"/>
      </w:pPr>
      <w:r>
        <w:t>Описание особей вила по морфологическому критерию.</w:t>
      </w:r>
    </w:p>
    <w:p w:rsidR="00B60B64" w:rsidRDefault="00B60B64" w:rsidP="00B60B64">
      <w:pPr>
        <w:tabs>
          <w:tab w:val="left" w:pos="180"/>
        </w:tabs>
        <w:ind w:left="360"/>
        <w:jc w:val="both"/>
      </w:pPr>
      <w:r>
        <w:t>Выявление изменчивости у особей одного вида.</w:t>
      </w:r>
    </w:p>
    <w:p w:rsidR="00B60B64" w:rsidRDefault="00B60B64" w:rsidP="00B60B64">
      <w:pPr>
        <w:tabs>
          <w:tab w:val="left" w:pos="180"/>
        </w:tabs>
        <w:ind w:left="360"/>
        <w:jc w:val="both"/>
      </w:pPr>
      <w:r>
        <w:t xml:space="preserve">Выявление приспособлений у организмов к среде обитания. </w:t>
      </w:r>
    </w:p>
    <w:p w:rsidR="00B60B64" w:rsidRDefault="00B60B64" w:rsidP="00B60B64">
      <w:pPr>
        <w:tabs>
          <w:tab w:val="left" w:pos="180"/>
        </w:tabs>
        <w:ind w:left="360"/>
        <w:jc w:val="both"/>
      </w:pPr>
      <w:r>
        <w:t>Анализ и оценка различных гипотез происхождения жизни.</w:t>
      </w:r>
    </w:p>
    <w:p w:rsidR="00B60B64" w:rsidRDefault="00B60B64" w:rsidP="00B60B64">
      <w:pPr>
        <w:tabs>
          <w:tab w:val="left" w:pos="180"/>
        </w:tabs>
        <w:jc w:val="both"/>
      </w:pPr>
      <w:r>
        <w:t xml:space="preserve">      Анализ и оценка различных гипотез  происхождения человека.</w:t>
      </w:r>
    </w:p>
    <w:p w:rsidR="00B60B64" w:rsidRDefault="00031272" w:rsidP="00B60B64">
      <w:pPr>
        <w:tabs>
          <w:tab w:val="left" w:pos="360"/>
        </w:tabs>
        <w:jc w:val="both"/>
        <w:rPr>
          <w:b/>
        </w:rPr>
      </w:pPr>
      <w:r>
        <w:rPr>
          <w:b/>
        </w:rPr>
        <w:t xml:space="preserve">Глава  5. Экосистемы </w:t>
      </w:r>
    </w:p>
    <w:p w:rsidR="00B60B64" w:rsidRDefault="00B60B64" w:rsidP="00B60B64">
      <w:pPr>
        <w:tabs>
          <w:tab w:val="left" w:pos="360"/>
        </w:tabs>
        <w:ind w:left="360"/>
        <w:jc w:val="both"/>
      </w:pPr>
      <w:r>
        <w:t xml:space="preserve">    Организм и среда. Предмет и задачи экологии. Экологические факторы среды (абиотические, биотические, антропогенные), их значение в жизни организмов. </w:t>
      </w:r>
      <w:r>
        <w:rPr>
          <w:i/>
        </w:rPr>
        <w:t xml:space="preserve">Биологические ритмы. Закономерности влияния экологических факторов на организм. </w:t>
      </w:r>
      <w:r>
        <w:t>Взаимоотношения между организмами. Межвидовые отношения: паразитизм, хищничество, конкуренция, симбиоз, нейтрализм.</w:t>
      </w:r>
    </w:p>
    <w:p w:rsidR="00B60B64" w:rsidRDefault="00B60B64" w:rsidP="00B60B64">
      <w:pPr>
        <w:tabs>
          <w:tab w:val="left" w:pos="360"/>
        </w:tabs>
        <w:ind w:left="360"/>
        <w:jc w:val="both"/>
      </w:pPr>
      <w:r>
        <w:t xml:space="preserve">          Видовая и пространственная структура экосистем. Пищевые связи, круговорот веществ и превращение энергии в экосистемах. Причины устойчивости  и смены экосистем. Влияние человека на экосистемы. Искусственные сообщества – </w:t>
      </w:r>
      <w:proofErr w:type="spellStart"/>
      <w:r>
        <w:t>агроценозы</w:t>
      </w:r>
      <w:proofErr w:type="spellEnd"/>
      <w:r>
        <w:t>.</w:t>
      </w:r>
    </w:p>
    <w:p w:rsidR="00B60B64" w:rsidRDefault="00B60B64" w:rsidP="00B60B64">
      <w:pPr>
        <w:tabs>
          <w:tab w:val="left" w:pos="360"/>
        </w:tabs>
        <w:ind w:left="360"/>
        <w:jc w:val="both"/>
      </w:pPr>
      <w:r>
        <w:t xml:space="preserve">         Биосфера – глобальная экосистема. Состав и структура биосферы. Учение В.И. </w:t>
      </w:r>
      <w:proofErr w:type="spellStart"/>
      <w:r>
        <w:t>Вернадкого</w:t>
      </w:r>
      <w:proofErr w:type="spellEnd"/>
      <w:r>
        <w:t xml:space="preserve"> о биосфере. Роль живых организмов в биосфере. Биомасса Земли. </w:t>
      </w:r>
      <w:r>
        <w:rPr>
          <w:i/>
        </w:rPr>
        <w:t>Биологический круговорот веществ (на примере круговорота воды и углерода).</w:t>
      </w:r>
      <w:r>
        <w:t xml:space="preserve"> Глобальные экологические проблемы и пути их решения. Последствия деятельности человека для окружающей среды. Правила поведения в природной среде.</w:t>
      </w:r>
    </w:p>
    <w:p w:rsidR="00B60B64" w:rsidRPr="00FC591D" w:rsidRDefault="00B60B64" w:rsidP="00B60B64">
      <w:pPr>
        <w:tabs>
          <w:tab w:val="left" w:pos="360"/>
        </w:tabs>
        <w:ind w:left="360"/>
        <w:jc w:val="both"/>
        <w:rPr>
          <w:b/>
          <w:i/>
        </w:rPr>
      </w:pPr>
      <w:r w:rsidRPr="00FC591D">
        <w:rPr>
          <w:b/>
          <w:i/>
        </w:rPr>
        <w:t>Лабораторные и практические работы.</w:t>
      </w:r>
    </w:p>
    <w:p w:rsidR="00B60B64" w:rsidRDefault="00B60B64" w:rsidP="00B60B64">
      <w:pPr>
        <w:tabs>
          <w:tab w:val="left" w:pos="360"/>
        </w:tabs>
        <w:ind w:left="360"/>
        <w:jc w:val="both"/>
      </w:pPr>
      <w:r>
        <w:t>Выявление антропогенных изменений в экосистемах своей местности.</w:t>
      </w:r>
    </w:p>
    <w:p w:rsidR="00B60B64" w:rsidRDefault="00B60B64" w:rsidP="00B60B64">
      <w:pPr>
        <w:tabs>
          <w:tab w:val="left" w:pos="360"/>
        </w:tabs>
        <w:ind w:left="360"/>
        <w:jc w:val="both"/>
      </w:pPr>
      <w:r>
        <w:t>Составление схем передачи веществ и энергии (цепей питания).</w:t>
      </w:r>
    </w:p>
    <w:p w:rsidR="00B60B64" w:rsidRDefault="00B60B64" w:rsidP="00B60B64">
      <w:pPr>
        <w:tabs>
          <w:tab w:val="left" w:pos="360"/>
        </w:tabs>
        <w:ind w:left="360"/>
        <w:jc w:val="both"/>
      </w:pPr>
      <w:r>
        <w:t>Исследование изменений в экосистемах на биологических моделях (аквариум).</w:t>
      </w:r>
    </w:p>
    <w:p w:rsidR="00B60B64" w:rsidRDefault="00B60B64" w:rsidP="00B60B64">
      <w:pPr>
        <w:tabs>
          <w:tab w:val="left" w:pos="360"/>
        </w:tabs>
        <w:ind w:left="360"/>
        <w:jc w:val="both"/>
      </w:pPr>
      <w:r>
        <w:t xml:space="preserve">Решение экологических задач. </w:t>
      </w:r>
    </w:p>
    <w:p w:rsidR="00D46E73" w:rsidRPr="00031272" w:rsidRDefault="00B60B64" w:rsidP="00031272">
      <w:pPr>
        <w:tabs>
          <w:tab w:val="left" w:pos="360"/>
        </w:tabs>
        <w:ind w:left="360"/>
        <w:jc w:val="both"/>
      </w:pPr>
      <w:r>
        <w:t xml:space="preserve"> Анализ и оценка последствий собственной деятельности в окружающей среде, глобальных экологических проблем и путей их решения.</w:t>
      </w:r>
    </w:p>
    <w:p w:rsidR="00D46E73" w:rsidRDefault="00D46E73" w:rsidP="00FC591D">
      <w:pPr>
        <w:ind w:left="360"/>
        <w:jc w:val="center"/>
        <w:rPr>
          <w:b/>
          <w:u w:val="single"/>
        </w:rPr>
      </w:pPr>
    </w:p>
    <w:p w:rsidR="00D46E73" w:rsidRDefault="00D46E73" w:rsidP="00FC591D">
      <w:pPr>
        <w:ind w:left="360"/>
        <w:jc w:val="center"/>
        <w:rPr>
          <w:b/>
          <w:u w:val="single"/>
        </w:rPr>
      </w:pPr>
    </w:p>
    <w:p w:rsidR="00FC591D" w:rsidRDefault="00FC591D" w:rsidP="00FC591D">
      <w:pPr>
        <w:ind w:left="360"/>
        <w:jc w:val="center"/>
        <w:rPr>
          <w:b/>
          <w:u w:val="single"/>
        </w:rPr>
      </w:pPr>
      <w:r>
        <w:rPr>
          <w:b/>
          <w:u w:val="single"/>
        </w:rPr>
        <w:t>Раздел № 4. Тематическое планирование по биологии, 11 класс,</w:t>
      </w:r>
    </w:p>
    <w:p w:rsidR="00FC591D" w:rsidRDefault="00FC591D" w:rsidP="00FC591D">
      <w:pPr>
        <w:spacing w:before="60"/>
        <w:jc w:val="center"/>
        <w:rPr>
          <w:b/>
        </w:rPr>
      </w:pPr>
      <w:proofErr w:type="gramStart"/>
      <w:r w:rsidRPr="00960516">
        <w:rPr>
          <w:b/>
          <w:u w:val="single"/>
        </w:rPr>
        <w:t>(2 часа в неделю, всего 68 часов</w:t>
      </w:r>
      <w:proofErr w:type="gramEnd"/>
    </w:p>
    <w:p w:rsidR="00FC591D" w:rsidRDefault="00FC591D" w:rsidP="00FC591D">
      <w:pPr>
        <w:spacing w:before="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8"/>
        <w:gridCol w:w="10160"/>
        <w:gridCol w:w="3260"/>
      </w:tblGrid>
      <w:tr w:rsidR="00FC591D" w:rsidRPr="00421D17" w:rsidTr="00FC591D">
        <w:tc>
          <w:tcPr>
            <w:tcW w:w="0" w:type="auto"/>
          </w:tcPr>
          <w:p w:rsidR="00FC591D" w:rsidRPr="00421D17" w:rsidRDefault="00FC591D" w:rsidP="00FC591D">
            <w:pPr>
              <w:jc w:val="center"/>
              <w:rPr>
                <w:b/>
              </w:rPr>
            </w:pPr>
            <w:r w:rsidRPr="00421D17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0160" w:type="dxa"/>
          </w:tcPr>
          <w:p w:rsidR="00FC591D" w:rsidRPr="00421D17" w:rsidRDefault="00FC591D" w:rsidP="00FC591D">
            <w:pPr>
              <w:jc w:val="center"/>
              <w:rPr>
                <w:b/>
              </w:rPr>
            </w:pPr>
            <w:r w:rsidRPr="00421D17">
              <w:rPr>
                <w:b/>
                <w:sz w:val="22"/>
                <w:szCs w:val="22"/>
              </w:rPr>
              <w:t>Наименование темы</w:t>
            </w:r>
          </w:p>
        </w:tc>
        <w:tc>
          <w:tcPr>
            <w:tcW w:w="3260" w:type="dxa"/>
          </w:tcPr>
          <w:p w:rsidR="00FC591D" w:rsidRPr="00421D17" w:rsidRDefault="00FC591D" w:rsidP="00FC591D">
            <w:pPr>
              <w:jc w:val="center"/>
              <w:rPr>
                <w:b/>
              </w:rPr>
            </w:pPr>
            <w:r w:rsidRPr="00421D17">
              <w:rPr>
                <w:b/>
                <w:sz w:val="22"/>
                <w:szCs w:val="22"/>
              </w:rPr>
              <w:t>Кол-во часов</w:t>
            </w:r>
          </w:p>
        </w:tc>
      </w:tr>
      <w:tr w:rsidR="00FC591D" w:rsidRPr="00421D17" w:rsidTr="00FC591D">
        <w:tc>
          <w:tcPr>
            <w:tcW w:w="0" w:type="auto"/>
          </w:tcPr>
          <w:p w:rsidR="00FC591D" w:rsidRPr="00421D17" w:rsidRDefault="00FC591D" w:rsidP="00FC591D">
            <w:pPr>
              <w:rPr>
                <w:b/>
              </w:rPr>
            </w:pPr>
            <w:r w:rsidRPr="00421D17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160" w:type="dxa"/>
          </w:tcPr>
          <w:p w:rsidR="00FC591D" w:rsidRDefault="00FC591D" w:rsidP="00FC59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Глава 4. Вид</w:t>
            </w:r>
          </w:p>
          <w:p w:rsidR="00FC591D" w:rsidRPr="00421D17" w:rsidRDefault="00FC591D" w:rsidP="00FC591D">
            <w:r>
              <w:rPr>
                <w:sz w:val="22"/>
                <w:szCs w:val="22"/>
              </w:rPr>
              <w:t xml:space="preserve">Тема: </w:t>
            </w:r>
            <w:r w:rsidRPr="00421D17">
              <w:rPr>
                <w:sz w:val="22"/>
                <w:szCs w:val="22"/>
              </w:rPr>
              <w:t>История эволюционных идей</w:t>
            </w:r>
          </w:p>
        </w:tc>
        <w:tc>
          <w:tcPr>
            <w:tcW w:w="3260" w:type="dxa"/>
          </w:tcPr>
          <w:p w:rsidR="00FC591D" w:rsidRDefault="00A875EE" w:rsidP="00FC59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  <w:p w:rsidR="00A875EE" w:rsidRPr="00421D17" w:rsidRDefault="00A875EE" w:rsidP="00FC591D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</w:tr>
      <w:tr w:rsidR="00FC591D" w:rsidRPr="00421D17" w:rsidTr="00FC591D">
        <w:tc>
          <w:tcPr>
            <w:tcW w:w="0" w:type="auto"/>
          </w:tcPr>
          <w:p w:rsidR="00FC591D" w:rsidRPr="00421D17" w:rsidRDefault="00FC591D" w:rsidP="00FC591D">
            <w:pPr>
              <w:rPr>
                <w:b/>
              </w:rPr>
            </w:pPr>
            <w:r w:rsidRPr="00421D1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160" w:type="dxa"/>
          </w:tcPr>
          <w:p w:rsidR="00FC591D" w:rsidRPr="00421D17" w:rsidRDefault="00FC591D" w:rsidP="00FC591D">
            <w:r>
              <w:rPr>
                <w:sz w:val="22"/>
                <w:szCs w:val="22"/>
              </w:rPr>
              <w:t xml:space="preserve">Тема: </w:t>
            </w:r>
            <w:r w:rsidRPr="00421D17">
              <w:rPr>
                <w:sz w:val="22"/>
                <w:szCs w:val="22"/>
              </w:rPr>
              <w:t>Современное эволюционное учение</w:t>
            </w:r>
          </w:p>
        </w:tc>
        <w:tc>
          <w:tcPr>
            <w:tcW w:w="3260" w:type="dxa"/>
          </w:tcPr>
          <w:p w:rsidR="00FC591D" w:rsidRPr="00421D17" w:rsidRDefault="00FC591D" w:rsidP="00FC591D">
            <w:pPr>
              <w:jc w:val="center"/>
            </w:pPr>
            <w:r w:rsidRPr="00421D17">
              <w:rPr>
                <w:sz w:val="22"/>
                <w:szCs w:val="22"/>
              </w:rPr>
              <w:t>1</w:t>
            </w:r>
            <w:r w:rsidR="00A875EE">
              <w:rPr>
                <w:sz w:val="22"/>
                <w:szCs w:val="22"/>
              </w:rPr>
              <w:t>8</w:t>
            </w:r>
          </w:p>
        </w:tc>
      </w:tr>
      <w:tr w:rsidR="00FC591D" w:rsidRPr="00421D17" w:rsidTr="00FC591D">
        <w:tc>
          <w:tcPr>
            <w:tcW w:w="0" w:type="auto"/>
          </w:tcPr>
          <w:p w:rsidR="00FC591D" w:rsidRPr="00421D17" w:rsidRDefault="00FC591D" w:rsidP="00FC591D">
            <w:pPr>
              <w:rPr>
                <w:b/>
              </w:rPr>
            </w:pPr>
            <w:r w:rsidRPr="00421D17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160" w:type="dxa"/>
          </w:tcPr>
          <w:p w:rsidR="00FC591D" w:rsidRPr="00421D17" w:rsidRDefault="00FC591D" w:rsidP="00FC591D">
            <w:r>
              <w:rPr>
                <w:sz w:val="22"/>
                <w:szCs w:val="22"/>
              </w:rPr>
              <w:t xml:space="preserve">Тема: </w:t>
            </w:r>
            <w:r w:rsidRPr="00421D17">
              <w:rPr>
                <w:sz w:val="22"/>
                <w:szCs w:val="22"/>
              </w:rPr>
              <w:t>Происхождение жизни на Земле</w:t>
            </w:r>
          </w:p>
        </w:tc>
        <w:tc>
          <w:tcPr>
            <w:tcW w:w="3260" w:type="dxa"/>
          </w:tcPr>
          <w:p w:rsidR="00FC591D" w:rsidRPr="00421D17" w:rsidRDefault="00A875EE" w:rsidP="00FC591D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FC591D" w:rsidRPr="00421D17" w:rsidTr="00FC591D">
        <w:tc>
          <w:tcPr>
            <w:tcW w:w="0" w:type="auto"/>
          </w:tcPr>
          <w:p w:rsidR="00FC591D" w:rsidRPr="00421D17" w:rsidRDefault="00FC591D" w:rsidP="00FC591D">
            <w:pPr>
              <w:rPr>
                <w:b/>
              </w:rPr>
            </w:pPr>
            <w:r w:rsidRPr="00421D17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160" w:type="dxa"/>
          </w:tcPr>
          <w:p w:rsidR="00FC591D" w:rsidRPr="00421D17" w:rsidRDefault="00FC591D" w:rsidP="00FC591D">
            <w:r>
              <w:rPr>
                <w:sz w:val="22"/>
                <w:szCs w:val="22"/>
              </w:rPr>
              <w:t xml:space="preserve">Тема: </w:t>
            </w:r>
            <w:r w:rsidRPr="00421D17">
              <w:rPr>
                <w:sz w:val="22"/>
                <w:szCs w:val="22"/>
              </w:rPr>
              <w:t>Происхождение человека</w:t>
            </w:r>
          </w:p>
        </w:tc>
        <w:tc>
          <w:tcPr>
            <w:tcW w:w="3260" w:type="dxa"/>
          </w:tcPr>
          <w:p w:rsidR="00FC591D" w:rsidRPr="00421D17" w:rsidRDefault="00A875EE" w:rsidP="00FC591D">
            <w:pPr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</w:tr>
      <w:tr w:rsidR="00FC591D" w:rsidRPr="00421D17" w:rsidTr="00FC591D">
        <w:tc>
          <w:tcPr>
            <w:tcW w:w="0" w:type="auto"/>
          </w:tcPr>
          <w:p w:rsidR="00FC591D" w:rsidRPr="00421D17" w:rsidRDefault="00FC591D" w:rsidP="00FC591D">
            <w:pPr>
              <w:rPr>
                <w:b/>
              </w:rPr>
            </w:pPr>
            <w:r w:rsidRPr="00421D17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160" w:type="dxa"/>
          </w:tcPr>
          <w:p w:rsidR="00FC591D" w:rsidRDefault="00FC591D" w:rsidP="00FC59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Глава 5.</w:t>
            </w:r>
          </w:p>
          <w:p w:rsidR="00FC591D" w:rsidRPr="00421D17" w:rsidRDefault="00FC591D" w:rsidP="00FC591D">
            <w:r>
              <w:rPr>
                <w:sz w:val="22"/>
                <w:szCs w:val="22"/>
              </w:rPr>
              <w:t xml:space="preserve">Тема: </w:t>
            </w:r>
            <w:r w:rsidRPr="00421D17">
              <w:rPr>
                <w:sz w:val="22"/>
                <w:szCs w:val="22"/>
              </w:rPr>
              <w:t>Экологические факторы</w:t>
            </w:r>
          </w:p>
        </w:tc>
        <w:tc>
          <w:tcPr>
            <w:tcW w:w="3260" w:type="dxa"/>
          </w:tcPr>
          <w:p w:rsidR="00FC591D" w:rsidRDefault="00A875EE" w:rsidP="00FC59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  <w:p w:rsidR="00A875EE" w:rsidRPr="00421D17" w:rsidRDefault="00A875EE" w:rsidP="00FC591D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FC591D" w:rsidRPr="00421D17" w:rsidTr="00FC591D">
        <w:tc>
          <w:tcPr>
            <w:tcW w:w="0" w:type="auto"/>
          </w:tcPr>
          <w:p w:rsidR="00FC591D" w:rsidRPr="00421D17" w:rsidRDefault="00FC591D" w:rsidP="00FC591D">
            <w:pPr>
              <w:rPr>
                <w:b/>
              </w:rPr>
            </w:pPr>
            <w:r w:rsidRPr="00421D17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160" w:type="dxa"/>
          </w:tcPr>
          <w:p w:rsidR="00FC591D" w:rsidRPr="00421D17" w:rsidRDefault="00FC591D" w:rsidP="00FC591D">
            <w:r>
              <w:rPr>
                <w:sz w:val="22"/>
                <w:szCs w:val="22"/>
              </w:rPr>
              <w:t xml:space="preserve">Тема: </w:t>
            </w:r>
            <w:r w:rsidRPr="00421D17">
              <w:rPr>
                <w:sz w:val="22"/>
                <w:szCs w:val="22"/>
              </w:rPr>
              <w:t>Структура экосистем</w:t>
            </w:r>
          </w:p>
        </w:tc>
        <w:tc>
          <w:tcPr>
            <w:tcW w:w="3260" w:type="dxa"/>
          </w:tcPr>
          <w:p w:rsidR="00FC591D" w:rsidRPr="00421D17" w:rsidRDefault="00A875EE" w:rsidP="00FC591D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</w:tr>
      <w:tr w:rsidR="00FC591D" w:rsidRPr="00421D17" w:rsidTr="00FC591D">
        <w:tc>
          <w:tcPr>
            <w:tcW w:w="0" w:type="auto"/>
          </w:tcPr>
          <w:p w:rsidR="00FC591D" w:rsidRPr="00421D17" w:rsidRDefault="00FC591D" w:rsidP="00FC591D">
            <w:pPr>
              <w:rPr>
                <w:b/>
              </w:rPr>
            </w:pPr>
            <w:r w:rsidRPr="00421D17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160" w:type="dxa"/>
          </w:tcPr>
          <w:p w:rsidR="00FC591D" w:rsidRPr="00421D17" w:rsidRDefault="00FC591D" w:rsidP="00FC591D">
            <w:r>
              <w:rPr>
                <w:sz w:val="22"/>
                <w:szCs w:val="22"/>
              </w:rPr>
              <w:t xml:space="preserve">Тема: </w:t>
            </w:r>
            <w:r w:rsidRPr="00421D17">
              <w:rPr>
                <w:sz w:val="22"/>
                <w:szCs w:val="22"/>
              </w:rPr>
              <w:t>Биосфера – глобальная экосистема</w:t>
            </w:r>
          </w:p>
        </w:tc>
        <w:tc>
          <w:tcPr>
            <w:tcW w:w="3260" w:type="dxa"/>
          </w:tcPr>
          <w:p w:rsidR="00FC591D" w:rsidRPr="00421D17" w:rsidRDefault="00A875EE" w:rsidP="00FC591D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FC591D" w:rsidRPr="00421D17" w:rsidTr="00FC591D">
        <w:tc>
          <w:tcPr>
            <w:tcW w:w="0" w:type="auto"/>
          </w:tcPr>
          <w:p w:rsidR="00FC591D" w:rsidRPr="00421D17" w:rsidRDefault="00FC591D" w:rsidP="00FC591D">
            <w:pPr>
              <w:rPr>
                <w:b/>
              </w:rPr>
            </w:pPr>
            <w:r w:rsidRPr="00421D17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160" w:type="dxa"/>
          </w:tcPr>
          <w:p w:rsidR="00FC591D" w:rsidRPr="00421D17" w:rsidRDefault="00FC591D" w:rsidP="00FC591D">
            <w:r>
              <w:rPr>
                <w:sz w:val="22"/>
                <w:szCs w:val="22"/>
              </w:rPr>
              <w:t xml:space="preserve">Тема: </w:t>
            </w:r>
            <w:r w:rsidRPr="00421D17">
              <w:rPr>
                <w:sz w:val="22"/>
                <w:szCs w:val="22"/>
              </w:rPr>
              <w:t>Биосфера и человек</w:t>
            </w:r>
          </w:p>
        </w:tc>
        <w:tc>
          <w:tcPr>
            <w:tcW w:w="3260" w:type="dxa"/>
          </w:tcPr>
          <w:p w:rsidR="00FC591D" w:rsidRPr="00421D17" w:rsidRDefault="00FC591D" w:rsidP="00FC591D">
            <w:pPr>
              <w:jc w:val="center"/>
            </w:pPr>
            <w:r w:rsidRPr="00421D17">
              <w:rPr>
                <w:sz w:val="22"/>
                <w:szCs w:val="22"/>
              </w:rPr>
              <w:t>1</w:t>
            </w:r>
            <w:r w:rsidR="00A875EE">
              <w:rPr>
                <w:sz w:val="22"/>
                <w:szCs w:val="22"/>
              </w:rPr>
              <w:t>8</w:t>
            </w:r>
          </w:p>
        </w:tc>
      </w:tr>
      <w:tr w:rsidR="00FC591D" w:rsidRPr="00421D17" w:rsidTr="00FC591D">
        <w:tc>
          <w:tcPr>
            <w:tcW w:w="0" w:type="auto"/>
          </w:tcPr>
          <w:p w:rsidR="00FC591D" w:rsidRPr="00421D17" w:rsidRDefault="00FC591D" w:rsidP="00FC591D">
            <w:pPr>
              <w:rPr>
                <w:b/>
              </w:rPr>
            </w:pPr>
          </w:p>
        </w:tc>
        <w:tc>
          <w:tcPr>
            <w:tcW w:w="10160" w:type="dxa"/>
          </w:tcPr>
          <w:p w:rsidR="00FC591D" w:rsidRPr="00421D17" w:rsidRDefault="00FC591D" w:rsidP="00FC591D">
            <w:pPr>
              <w:rPr>
                <w:b/>
                <w:sz w:val="28"/>
                <w:szCs w:val="28"/>
              </w:rPr>
            </w:pPr>
            <w:r w:rsidRPr="00421D1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3260" w:type="dxa"/>
          </w:tcPr>
          <w:p w:rsidR="00FC591D" w:rsidRPr="00421D17" w:rsidRDefault="00FC591D" w:rsidP="00FC591D">
            <w:pPr>
              <w:jc w:val="center"/>
              <w:rPr>
                <w:b/>
              </w:rPr>
            </w:pPr>
            <w:r w:rsidRPr="00421D17">
              <w:rPr>
                <w:b/>
                <w:sz w:val="22"/>
                <w:szCs w:val="22"/>
              </w:rPr>
              <w:t>68</w:t>
            </w:r>
          </w:p>
        </w:tc>
      </w:tr>
    </w:tbl>
    <w:p w:rsidR="00B60B64" w:rsidRDefault="00B60B64" w:rsidP="00B60B64">
      <w:pPr>
        <w:tabs>
          <w:tab w:val="left" w:pos="180"/>
        </w:tabs>
        <w:ind w:left="180" w:right="284" w:firstLine="180"/>
      </w:pPr>
    </w:p>
    <w:p w:rsidR="00B60B64" w:rsidRDefault="00B60B64" w:rsidP="00B60B64">
      <w:pPr>
        <w:widowControl w:val="0"/>
        <w:autoSpaceDE w:val="0"/>
        <w:autoSpaceDN w:val="0"/>
        <w:adjustRightInd w:val="0"/>
        <w:ind w:firstLine="720"/>
        <w:jc w:val="center"/>
        <w:rPr>
          <w:b/>
          <w:iCs w:val="0"/>
        </w:rPr>
      </w:pPr>
    </w:p>
    <w:p w:rsidR="00B60B64" w:rsidRDefault="00B60B64" w:rsidP="00B60B64">
      <w:pPr>
        <w:ind w:firstLine="709"/>
        <w:jc w:val="both"/>
      </w:pPr>
    </w:p>
    <w:p w:rsidR="00D46E73" w:rsidRDefault="00D46E73" w:rsidP="00B60B64">
      <w:pPr>
        <w:ind w:firstLine="709"/>
        <w:jc w:val="both"/>
      </w:pPr>
    </w:p>
    <w:p w:rsidR="00D46E73" w:rsidRDefault="00D46E73" w:rsidP="00B60B64">
      <w:pPr>
        <w:ind w:firstLine="709"/>
        <w:jc w:val="both"/>
      </w:pPr>
    </w:p>
    <w:p w:rsidR="00D46E73" w:rsidRDefault="00D46E73" w:rsidP="00B60B64">
      <w:pPr>
        <w:ind w:firstLine="709"/>
        <w:jc w:val="both"/>
      </w:pPr>
    </w:p>
    <w:p w:rsidR="00D46E73" w:rsidRDefault="00D46E73" w:rsidP="00B60B64">
      <w:pPr>
        <w:ind w:firstLine="709"/>
        <w:jc w:val="both"/>
      </w:pPr>
    </w:p>
    <w:p w:rsidR="00D46E73" w:rsidRDefault="00D46E73" w:rsidP="00B60B64">
      <w:pPr>
        <w:ind w:firstLine="709"/>
        <w:jc w:val="both"/>
      </w:pPr>
    </w:p>
    <w:p w:rsidR="00D46E73" w:rsidRDefault="00D46E73" w:rsidP="00B60B64">
      <w:pPr>
        <w:ind w:firstLine="709"/>
        <w:jc w:val="both"/>
      </w:pPr>
    </w:p>
    <w:p w:rsidR="00D46E73" w:rsidRDefault="00D46E73" w:rsidP="00B60B64">
      <w:pPr>
        <w:ind w:firstLine="709"/>
        <w:jc w:val="both"/>
      </w:pPr>
    </w:p>
    <w:p w:rsidR="00D46E73" w:rsidRDefault="00D46E73" w:rsidP="00B60B64">
      <w:pPr>
        <w:ind w:firstLine="709"/>
        <w:jc w:val="both"/>
      </w:pPr>
    </w:p>
    <w:p w:rsidR="00D46E73" w:rsidRDefault="00D46E73" w:rsidP="00B60B64">
      <w:pPr>
        <w:ind w:firstLine="709"/>
        <w:jc w:val="both"/>
      </w:pPr>
    </w:p>
    <w:p w:rsidR="00D46E73" w:rsidRDefault="00D46E73" w:rsidP="00B60B64">
      <w:pPr>
        <w:ind w:firstLine="709"/>
        <w:jc w:val="both"/>
      </w:pPr>
    </w:p>
    <w:p w:rsidR="00D46E73" w:rsidRDefault="00D46E73" w:rsidP="00B60B64">
      <w:pPr>
        <w:ind w:firstLine="709"/>
        <w:jc w:val="both"/>
      </w:pPr>
    </w:p>
    <w:p w:rsidR="00D46E73" w:rsidRDefault="00D46E73" w:rsidP="00B60B64">
      <w:pPr>
        <w:ind w:firstLine="709"/>
        <w:jc w:val="both"/>
      </w:pPr>
    </w:p>
    <w:p w:rsidR="00D46E73" w:rsidRDefault="00D46E73" w:rsidP="00B60B64">
      <w:pPr>
        <w:ind w:firstLine="709"/>
        <w:jc w:val="both"/>
      </w:pPr>
    </w:p>
    <w:p w:rsidR="00D46E73" w:rsidRDefault="00D46E73" w:rsidP="00B60B64">
      <w:pPr>
        <w:ind w:firstLine="709"/>
        <w:jc w:val="both"/>
      </w:pPr>
    </w:p>
    <w:p w:rsidR="00A875EE" w:rsidRDefault="00A875EE" w:rsidP="00B60B64">
      <w:pPr>
        <w:ind w:firstLine="709"/>
        <w:jc w:val="both"/>
      </w:pPr>
    </w:p>
    <w:p w:rsidR="00D62AAB" w:rsidRDefault="00D62AAB" w:rsidP="00B60B64">
      <w:pPr>
        <w:ind w:firstLine="709"/>
        <w:jc w:val="both"/>
      </w:pPr>
    </w:p>
    <w:p w:rsidR="00FC591D" w:rsidRPr="00960516" w:rsidRDefault="00FC591D" w:rsidP="00FC591D">
      <w:pPr>
        <w:jc w:val="center"/>
        <w:rPr>
          <w:b/>
        </w:rPr>
      </w:pPr>
      <w:r>
        <w:rPr>
          <w:b/>
          <w:iCs w:val="0"/>
        </w:rPr>
        <w:lastRenderedPageBreak/>
        <w:t xml:space="preserve">Раздел 6. </w:t>
      </w:r>
      <w:r w:rsidRPr="00960516">
        <w:rPr>
          <w:b/>
          <w:iCs w:val="0"/>
        </w:rPr>
        <w:t xml:space="preserve"> Календарно-тематический поурочный план уроков </w:t>
      </w:r>
      <w:r w:rsidRPr="00960516">
        <w:rPr>
          <w:b/>
        </w:rPr>
        <w:t xml:space="preserve">по биологии 11 класс </w:t>
      </w:r>
    </w:p>
    <w:p w:rsidR="00FC591D" w:rsidRPr="00960516" w:rsidRDefault="00FC591D" w:rsidP="00FC591D">
      <w:pPr>
        <w:jc w:val="center"/>
        <w:rPr>
          <w:b/>
        </w:rPr>
      </w:pPr>
      <w:r w:rsidRPr="00960516">
        <w:rPr>
          <w:b/>
        </w:rPr>
        <w:t xml:space="preserve">учебник для 10-11 классов (авторы И.Б. Агафонова, В.И. </w:t>
      </w:r>
      <w:proofErr w:type="spellStart"/>
      <w:r w:rsidRPr="00960516">
        <w:rPr>
          <w:b/>
        </w:rPr>
        <w:t>Сивоглазов</w:t>
      </w:r>
      <w:proofErr w:type="spellEnd"/>
      <w:r w:rsidRPr="00960516">
        <w:rPr>
          <w:b/>
        </w:rPr>
        <w:t>, Е.Т. Захарова)</w:t>
      </w:r>
    </w:p>
    <w:p w:rsidR="00FC591D" w:rsidRPr="00960516" w:rsidRDefault="00FC591D" w:rsidP="00FC591D">
      <w:pPr>
        <w:jc w:val="center"/>
        <w:rPr>
          <w:b/>
        </w:rPr>
      </w:pPr>
      <w:r w:rsidRPr="00960516">
        <w:rPr>
          <w:b/>
        </w:rPr>
        <w:t>За год – 68 часов, 2 часа в неделю</w:t>
      </w:r>
    </w:p>
    <w:p w:rsidR="00B60B64" w:rsidRDefault="00B60B64" w:rsidP="00960516">
      <w:pPr>
        <w:jc w:val="center"/>
        <w:rPr>
          <w:b/>
          <w:iCs w:val="0"/>
        </w:rPr>
      </w:pPr>
    </w:p>
    <w:p w:rsidR="00FC591D" w:rsidRPr="00FC7DF1" w:rsidRDefault="00FC591D" w:rsidP="00FC591D">
      <w:pPr>
        <w:widowControl w:val="0"/>
        <w:snapToGrid w:val="0"/>
        <w:spacing w:line="226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867"/>
        <w:gridCol w:w="6045"/>
        <w:gridCol w:w="1214"/>
        <w:gridCol w:w="1334"/>
        <w:gridCol w:w="1626"/>
        <w:gridCol w:w="1976"/>
      </w:tblGrid>
      <w:tr w:rsidR="00D62AAB" w:rsidRPr="00FC7DF1" w:rsidTr="007C76CB">
        <w:tc>
          <w:tcPr>
            <w:tcW w:w="2552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 w:rsidRPr="00FC7DF1">
              <w:rPr>
                <w:b/>
                <w:lang w:eastAsia="ar-SA"/>
              </w:rPr>
              <w:t>Тема</w:t>
            </w: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 w:rsidRPr="00FC7DF1">
              <w:rPr>
                <w:b/>
                <w:lang w:eastAsia="ar-SA"/>
              </w:rPr>
              <w:t>№</w:t>
            </w:r>
          </w:p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proofErr w:type="gramStart"/>
            <w:r w:rsidRPr="00FC7DF1">
              <w:rPr>
                <w:b/>
                <w:lang w:eastAsia="ar-SA"/>
              </w:rPr>
              <w:t>п</w:t>
            </w:r>
            <w:proofErr w:type="gramEnd"/>
            <w:r w:rsidRPr="00FC7DF1">
              <w:rPr>
                <w:b/>
                <w:lang w:eastAsia="ar-SA"/>
              </w:rPr>
              <w:t>/п</w:t>
            </w:r>
          </w:p>
        </w:tc>
        <w:tc>
          <w:tcPr>
            <w:tcW w:w="6045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 w:rsidRPr="00FC7DF1">
              <w:rPr>
                <w:b/>
                <w:lang w:eastAsia="ar-SA"/>
              </w:rPr>
              <w:t>Тема урока</w:t>
            </w:r>
          </w:p>
        </w:tc>
        <w:tc>
          <w:tcPr>
            <w:tcW w:w="1214" w:type="dxa"/>
          </w:tcPr>
          <w:p w:rsidR="00D62AAB" w:rsidRPr="00FC7DF1" w:rsidRDefault="007C76C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Кол-</w:t>
            </w:r>
            <w:r w:rsidR="00D62AAB" w:rsidRPr="00FC7DF1">
              <w:rPr>
                <w:b/>
                <w:lang w:eastAsia="ar-SA"/>
              </w:rPr>
              <w:t>во часов</w:t>
            </w:r>
          </w:p>
        </w:tc>
        <w:tc>
          <w:tcPr>
            <w:tcW w:w="133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 w:rsidRPr="00FC7DF1">
              <w:rPr>
                <w:b/>
                <w:lang w:eastAsia="ar-SA"/>
              </w:rPr>
              <w:t>Дата</w:t>
            </w:r>
          </w:p>
        </w:tc>
        <w:tc>
          <w:tcPr>
            <w:tcW w:w="162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Д.</w:t>
            </w:r>
            <w:proofErr w:type="gramStart"/>
            <w:r>
              <w:rPr>
                <w:b/>
                <w:lang w:eastAsia="ar-SA"/>
              </w:rPr>
              <w:t>З</w:t>
            </w:r>
            <w:proofErr w:type="gramEnd"/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 w:rsidRPr="00FC7DF1">
              <w:rPr>
                <w:b/>
                <w:lang w:eastAsia="ar-SA"/>
              </w:rPr>
              <w:t>Примечание</w:t>
            </w:r>
          </w:p>
        </w:tc>
      </w:tr>
      <w:tr w:rsidR="00D62AAB" w:rsidRPr="00FC7DF1" w:rsidTr="007C76CB">
        <w:tc>
          <w:tcPr>
            <w:tcW w:w="2552" w:type="dxa"/>
            <w:vMerge w:val="restart"/>
          </w:tcPr>
          <w:p w:rsidR="00D62AAB" w:rsidRDefault="00A1106E" w:rsidP="00BC59B7">
            <w:pPr>
              <w:jc w:val="center"/>
              <w:rPr>
                <w:b/>
              </w:rPr>
            </w:pPr>
            <w:r>
              <w:rPr>
                <w:b/>
              </w:rPr>
              <w:t>РАЗДЕЛ 4. ВИД (36</w:t>
            </w:r>
            <w:r w:rsidR="00D62AAB" w:rsidRPr="00960516">
              <w:rPr>
                <w:b/>
              </w:rPr>
              <w:t xml:space="preserve"> часа)</w:t>
            </w:r>
          </w:p>
          <w:p w:rsidR="00D62AAB" w:rsidRDefault="00D62AAB" w:rsidP="00BC59B7">
            <w:pPr>
              <w:jc w:val="center"/>
              <w:rPr>
                <w:b/>
              </w:rPr>
            </w:pPr>
            <w:r w:rsidRPr="00960516">
              <w:rPr>
                <w:b/>
              </w:rPr>
              <w:t xml:space="preserve">ТЕМА 4.1. ИСТОРИЯ  ЭВОЛЮЦИОННЫХ ИДЕЙ </w:t>
            </w:r>
          </w:p>
          <w:p w:rsidR="00D62AAB" w:rsidRPr="00FC7DF1" w:rsidRDefault="00D62AAB" w:rsidP="00BC59B7">
            <w:pPr>
              <w:jc w:val="center"/>
              <w:rPr>
                <w:b/>
              </w:rPr>
            </w:pPr>
            <w:r>
              <w:rPr>
                <w:b/>
              </w:rPr>
              <w:t>(7</w:t>
            </w:r>
            <w:r w:rsidRPr="00960516">
              <w:rPr>
                <w:b/>
              </w:rPr>
              <w:t xml:space="preserve"> часов)</w:t>
            </w: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</w:t>
            </w:r>
          </w:p>
        </w:tc>
        <w:tc>
          <w:tcPr>
            <w:tcW w:w="6045" w:type="dxa"/>
          </w:tcPr>
          <w:p w:rsidR="00D62AAB" w:rsidRDefault="00D62AAB" w:rsidP="006937BB">
            <w:r>
              <w:t>1.</w:t>
            </w:r>
            <w:r w:rsidRPr="00960516">
              <w:t>Развитие биологии в додарвин</w:t>
            </w:r>
            <w:r w:rsidR="00C32241">
              <w:t xml:space="preserve">овский  период. 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02.09</w:t>
            </w:r>
          </w:p>
        </w:tc>
        <w:tc>
          <w:tcPr>
            <w:tcW w:w="162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C32241">
              <w:rPr>
                <w:b/>
                <w:lang w:eastAsia="ar-SA"/>
              </w:rPr>
              <w:t xml:space="preserve"> 4.1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</w:t>
            </w:r>
          </w:p>
        </w:tc>
        <w:tc>
          <w:tcPr>
            <w:tcW w:w="6045" w:type="dxa"/>
          </w:tcPr>
          <w:p w:rsidR="00D62AAB" w:rsidRDefault="00D62AAB" w:rsidP="006937BB">
            <w:r>
              <w:t>2.</w:t>
            </w:r>
            <w:r w:rsidRPr="00960516">
              <w:t>Работы К. Линнея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07.09</w:t>
            </w:r>
          </w:p>
        </w:tc>
        <w:tc>
          <w:tcPr>
            <w:tcW w:w="162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C32241">
              <w:rPr>
                <w:b/>
                <w:lang w:eastAsia="ar-SA"/>
              </w:rPr>
              <w:t xml:space="preserve"> 4.1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3.</w:t>
            </w:r>
          </w:p>
        </w:tc>
        <w:tc>
          <w:tcPr>
            <w:tcW w:w="6045" w:type="dxa"/>
          </w:tcPr>
          <w:p w:rsidR="00D62AAB" w:rsidRDefault="00D62AAB" w:rsidP="006937BB">
            <w:r>
              <w:t>3.</w:t>
            </w:r>
            <w:r w:rsidRPr="00960516">
              <w:t xml:space="preserve">Эволюционная  теория  Ж.Б. Ламарка. 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09.09</w:t>
            </w:r>
          </w:p>
        </w:tc>
        <w:tc>
          <w:tcPr>
            <w:tcW w:w="162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C32241">
              <w:rPr>
                <w:b/>
                <w:lang w:eastAsia="ar-SA"/>
              </w:rPr>
              <w:t xml:space="preserve"> 4.2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4.</w:t>
            </w:r>
          </w:p>
        </w:tc>
        <w:tc>
          <w:tcPr>
            <w:tcW w:w="6045" w:type="dxa"/>
          </w:tcPr>
          <w:p w:rsidR="00D62AAB" w:rsidRDefault="00D62AAB" w:rsidP="006937BB">
            <w:r>
              <w:t xml:space="preserve">4.Предпосылки возникновения учения </w:t>
            </w:r>
            <w:r w:rsidRPr="00960516">
              <w:t>Ч.Дарвина.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14.09</w:t>
            </w:r>
          </w:p>
        </w:tc>
        <w:tc>
          <w:tcPr>
            <w:tcW w:w="162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C32241">
              <w:rPr>
                <w:b/>
                <w:lang w:eastAsia="ar-SA"/>
              </w:rPr>
              <w:t xml:space="preserve"> 4.3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5.</w:t>
            </w:r>
          </w:p>
        </w:tc>
        <w:tc>
          <w:tcPr>
            <w:tcW w:w="6045" w:type="dxa"/>
          </w:tcPr>
          <w:p w:rsidR="00D62AAB" w:rsidRDefault="00D62AAB" w:rsidP="006937BB">
            <w:r>
              <w:t>5.</w:t>
            </w:r>
            <w:r w:rsidRPr="00960516">
              <w:t>Эволюционная теория Ч.Дарвина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16.09</w:t>
            </w:r>
          </w:p>
        </w:tc>
        <w:tc>
          <w:tcPr>
            <w:tcW w:w="162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C32241">
              <w:rPr>
                <w:b/>
                <w:lang w:eastAsia="ar-SA"/>
              </w:rPr>
              <w:t xml:space="preserve"> 4.4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6.</w:t>
            </w:r>
          </w:p>
        </w:tc>
        <w:tc>
          <w:tcPr>
            <w:tcW w:w="6045" w:type="dxa"/>
          </w:tcPr>
          <w:p w:rsidR="00D62AAB" w:rsidRDefault="00D62AAB" w:rsidP="006937BB">
            <w:r>
              <w:t>6.Учение Ч.Дарвина о естественном отборе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21.09</w:t>
            </w:r>
          </w:p>
        </w:tc>
        <w:tc>
          <w:tcPr>
            <w:tcW w:w="162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C32241">
              <w:rPr>
                <w:b/>
                <w:lang w:eastAsia="ar-SA"/>
              </w:rPr>
              <w:t xml:space="preserve"> 4.4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7.</w:t>
            </w:r>
          </w:p>
        </w:tc>
        <w:tc>
          <w:tcPr>
            <w:tcW w:w="6045" w:type="dxa"/>
          </w:tcPr>
          <w:p w:rsidR="00D62AAB" w:rsidRPr="007C76CB" w:rsidRDefault="00D62AAB" w:rsidP="006937BB">
            <w:pPr>
              <w:rPr>
                <w:b/>
              </w:rPr>
            </w:pPr>
            <w:r w:rsidRPr="007C76CB">
              <w:rPr>
                <w:b/>
              </w:rPr>
              <w:t>7</w:t>
            </w:r>
            <w:r w:rsidR="007C76CB" w:rsidRPr="007C76CB">
              <w:rPr>
                <w:b/>
              </w:rPr>
              <w:t>.</w:t>
            </w:r>
            <w:r w:rsidRPr="007C76CB">
              <w:rPr>
                <w:b/>
              </w:rPr>
              <w:t>Обобщение материала по теме: «История эволюционных идей».</w:t>
            </w:r>
          </w:p>
          <w:p w:rsidR="00D62AAB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23.09</w:t>
            </w:r>
          </w:p>
        </w:tc>
        <w:tc>
          <w:tcPr>
            <w:tcW w:w="162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C32241">
              <w:rPr>
                <w:b/>
                <w:lang w:eastAsia="ar-SA"/>
              </w:rPr>
              <w:t xml:space="preserve"> 4.1-4.4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 w:val="restart"/>
          </w:tcPr>
          <w:p w:rsidR="00D62AAB" w:rsidRDefault="00D62AAB" w:rsidP="00BC59B7">
            <w:pPr>
              <w:widowControl w:val="0"/>
              <w:suppressAutoHyphens/>
              <w:jc w:val="center"/>
              <w:rPr>
                <w:b/>
              </w:rPr>
            </w:pPr>
            <w:r w:rsidRPr="00960516">
              <w:rPr>
                <w:b/>
              </w:rPr>
              <w:t>ТЕМА 4.2. СОВРЕМЕННОЕ ЭВОЛЮЦИОНН</w:t>
            </w:r>
            <w:r>
              <w:rPr>
                <w:b/>
              </w:rPr>
              <w:t xml:space="preserve">ОЕ УЧЕНИЕ </w:t>
            </w:r>
          </w:p>
          <w:p w:rsidR="00D62AAB" w:rsidRPr="00FC7DF1" w:rsidRDefault="00D62AAB" w:rsidP="00BC59B7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</w:rPr>
              <w:t xml:space="preserve">(18 </w:t>
            </w:r>
            <w:r w:rsidRPr="00960516">
              <w:rPr>
                <w:b/>
              </w:rPr>
              <w:t>ЧАСОВ)</w:t>
            </w: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8.</w:t>
            </w:r>
          </w:p>
        </w:tc>
        <w:tc>
          <w:tcPr>
            <w:tcW w:w="6045" w:type="dxa"/>
          </w:tcPr>
          <w:p w:rsidR="00D62AAB" w:rsidRDefault="00D62AAB" w:rsidP="006937BB">
            <w:r>
              <w:t>1.</w:t>
            </w:r>
            <w:r w:rsidRPr="00960516">
              <w:t xml:space="preserve">Вид. Критерии и структура 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28.09</w:t>
            </w:r>
          </w:p>
        </w:tc>
        <w:tc>
          <w:tcPr>
            <w:tcW w:w="162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4.5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9.</w:t>
            </w:r>
          </w:p>
        </w:tc>
        <w:tc>
          <w:tcPr>
            <w:tcW w:w="6045" w:type="dxa"/>
          </w:tcPr>
          <w:p w:rsidR="00D62AAB" w:rsidRDefault="00D62AAB" w:rsidP="006937BB">
            <w:r>
              <w:rPr>
                <w:b/>
              </w:rPr>
              <w:t>2</w:t>
            </w:r>
            <w:r w:rsidRPr="00960516">
              <w:rPr>
                <w:b/>
              </w:rPr>
              <w:t>Лабораторная работа №1</w:t>
            </w:r>
            <w:r w:rsidRPr="00960516">
              <w:t xml:space="preserve"> «Описание особей вида по  морфологическому критерию» 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30.09</w:t>
            </w:r>
          </w:p>
        </w:tc>
        <w:tc>
          <w:tcPr>
            <w:tcW w:w="162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4.5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10.</w:t>
            </w:r>
          </w:p>
        </w:tc>
        <w:tc>
          <w:tcPr>
            <w:tcW w:w="6045" w:type="dxa"/>
          </w:tcPr>
          <w:p w:rsidR="00D62AAB" w:rsidRDefault="00D62AAB" w:rsidP="006937BB">
            <w:r>
              <w:t>3.</w:t>
            </w:r>
            <w:r w:rsidRPr="00960516">
              <w:t>Популяция - стру</w:t>
            </w:r>
            <w:r>
              <w:t>ктурная единица вида.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05.10</w:t>
            </w:r>
          </w:p>
        </w:tc>
        <w:tc>
          <w:tcPr>
            <w:tcW w:w="162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4.6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11.</w:t>
            </w:r>
          </w:p>
        </w:tc>
        <w:tc>
          <w:tcPr>
            <w:tcW w:w="6045" w:type="dxa"/>
          </w:tcPr>
          <w:p w:rsidR="00D62AAB" w:rsidRDefault="00D62AAB" w:rsidP="006937BB">
            <w:r>
              <w:t>4</w:t>
            </w:r>
            <w:r w:rsidRPr="00960516">
              <w:t>Популя</w:t>
            </w:r>
            <w:r>
              <w:t xml:space="preserve">ция - структурная единица </w:t>
            </w:r>
            <w:r w:rsidRPr="00960516">
              <w:t xml:space="preserve"> эволюции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07.10</w:t>
            </w:r>
          </w:p>
        </w:tc>
        <w:tc>
          <w:tcPr>
            <w:tcW w:w="162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4.7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12.</w:t>
            </w:r>
          </w:p>
        </w:tc>
        <w:tc>
          <w:tcPr>
            <w:tcW w:w="6045" w:type="dxa"/>
          </w:tcPr>
          <w:p w:rsidR="00D62AAB" w:rsidRPr="007C76CB" w:rsidRDefault="00D62AAB" w:rsidP="006937BB">
            <w:pPr>
              <w:rPr>
                <w:b/>
              </w:rPr>
            </w:pPr>
            <w:r w:rsidRPr="007C76CB">
              <w:rPr>
                <w:b/>
              </w:rPr>
              <w:t>5.Обобщение материала по теме: «Критерии вида».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12.10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 4.5-4.7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13.</w:t>
            </w:r>
          </w:p>
        </w:tc>
        <w:tc>
          <w:tcPr>
            <w:tcW w:w="6045" w:type="dxa"/>
          </w:tcPr>
          <w:p w:rsidR="00D62AAB" w:rsidRDefault="00D62AAB" w:rsidP="006937BB">
            <w:r>
              <w:t>6.Работа по тестам ЕГЭ по теме: «Вид»</w:t>
            </w:r>
          </w:p>
          <w:p w:rsidR="00D62AAB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14.10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4.1-4.7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14.</w:t>
            </w:r>
          </w:p>
        </w:tc>
        <w:tc>
          <w:tcPr>
            <w:tcW w:w="6045" w:type="dxa"/>
          </w:tcPr>
          <w:p w:rsidR="00D62AAB" w:rsidRDefault="00D62AAB" w:rsidP="006937BB">
            <w:r>
              <w:t>7.</w:t>
            </w:r>
            <w:r w:rsidRPr="00960516">
              <w:t xml:space="preserve">Факторы эволюции 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19.10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4.8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15.</w:t>
            </w:r>
          </w:p>
        </w:tc>
        <w:tc>
          <w:tcPr>
            <w:tcW w:w="6045" w:type="dxa"/>
          </w:tcPr>
          <w:p w:rsidR="00D62AAB" w:rsidRPr="00935D16" w:rsidRDefault="00D62AAB" w:rsidP="006937BB">
            <w:pPr>
              <w:rPr>
                <w:b/>
              </w:rPr>
            </w:pPr>
            <w:r>
              <w:rPr>
                <w:b/>
              </w:rPr>
              <w:t>8</w:t>
            </w:r>
            <w:r w:rsidRPr="00960516">
              <w:rPr>
                <w:b/>
              </w:rPr>
              <w:t xml:space="preserve">Лабораторная работа  № 2 </w:t>
            </w:r>
            <w:r w:rsidRPr="00960516">
              <w:t>«Выявление изменчивости у особей одного вида» и выводы к ней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21.10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4.8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16.</w:t>
            </w:r>
          </w:p>
        </w:tc>
        <w:tc>
          <w:tcPr>
            <w:tcW w:w="6045" w:type="dxa"/>
          </w:tcPr>
          <w:p w:rsidR="00D62AAB" w:rsidRDefault="00D62AAB" w:rsidP="006937BB">
            <w:r>
              <w:t>9.</w:t>
            </w:r>
            <w:r w:rsidRPr="00960516">
              <w:t xml:space="preserve">Естественный отбор – главная  движущая сила  эволюции. Формы естественного отбора. 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26.10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4.9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17.</w:t>
            </w:r>
          </w:p>
        </w:tc>
        <w:tc>
          <w:tcPr>
            <w:tcW w:w="6045" w:type="dxa"/>
          </w:tcPr>
          <w:p w:rsidR="00D62AAB" w:rsidRDefault="00D62AAB" w:rsidP="006937BB">
            <w:r>
              <w:t>10.</w:t>
            </w:r>
            <w:r w:rsidRPr="00960516">
              <w:t xml:space="preserve">Адаптация  организмов к условиям  обитания как результат действия естественного отбора. Забота о потомстве. 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28.10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4.10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7C2849" w:rsidRDefault="00D62AAB" w:rsidP="00FC591D">
            <w:pPr>
              <w:widowControl w:val="0"/>
              <w:suppressAutoHyphens/>
              <w:jc w:val="center"/>
              <w:rPr>
                <w:b/>
                <w:color w:val="FF0000"/>
                <w:lang w:eastAsia="ar-SA"/>
              </w:rPr>
            </w:pPr>
            <w:r w:rsidRPr="007C2849">
              <w:rPr>
                <w:b/>
                <w:color w:val="FF0000"/>
                <w:lang w:eastAsia="ar-SA"/>
              </w:rPr>
              <w:t>18.</w:t>
            </w:r>
          </w:p>
        </w:tc>
        <w:tc>
          <w:tcPr>
            <w:tcW w:w="6045" w:type="dxa"/>
          </w:tcPr>
          <w:p w:rsidR="00D62AAB" w:rsidRDefault="00D62AAB" w:rsidP="006937BB">
            <w:r>
              <w:rPr>
                <w:b/>
              </w:rPr>
              <w:t>11.</w:t>
            </w:r>
            <w:r w:rsidRPr="00960516">
              <w:rPr>
                <w:b/>
              </w:rPr>
              <w:t>Лабораторная работа № 3</w:t>
            </w:r>
            <w:r w:rsidRPr="00960516">
              <w:t xml:space="preserve"> «Выявление приспособленности у организмов к среде обитания» и выводы к ней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02.11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4.10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 w:val="restart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19.</w:t>
            </w:r>
          </w:p>
        </w:tc>
        <w:tc>
          <w:tcPr>
            <w:tcW w:w="6045" w:type="dxa"/>
          </w:tcPr>
          <w:p w:rsidR="00D62AAB" w:rsidRDefault="00D62AAB" w:rsidP="006937BB">
            <w:r>
              <w:t>12.</w:t>
            </w:r>
            <w:r w:rsidRPr="007C2D53">
              <w:t>Синтетическая теория эволюции</w:t>
            </w:r>
          </w:p>
          <w:p w:rsidR="00D62AAB" w:rsidRPr="00960516" w:rsidRDefault="00D62AAB" w:rsidP="006937BB">
            <w:pPr>
              <w:rPr>
                <w:b/>
              </w:rPr>
            </w:pPr>
          </w:p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11.11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тетрадь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20.</w:t>
            </w:r>
          </w:p>
        </w:tc>
        <w:tc>
          <w:tcPr>
            <w:tcW w:w="6045" w:type="dxa"/>
          </w:tcPr>
          <w:p w:rsidR="00D62AAB" w:rsidRDefault="00D62AAB" w:rsidP="006937BB">
            <w:r>
              <w:t>13.</w:t>
            </w:r>
            <w:r w:rsidRPr="00960516">
              <w:t xml:space="preserve">Видообразование как результат эволюции 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6A44A6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16.11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4.11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21.</w:t>
            </w:r>
          </w:p>
        </w:tc>
        <w:tc>
          <w:tcPr>
            <w:tcW w:w="6045" w:type="dxa"/>
          </w:tcPr>
          <w:p w:rsidR="00D62AAB" w:rsidRDefault="00D62AAB" w:rsidP="006937BB">
            <w:r>
              <w:t>14.</w:t>
            </w:r>
            <w:r w:rsidRPr="00960516">
              <w:t xml:space="preserve">Сохранение многообразия видов 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18.11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4.12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22.</w:t>
            </w:r>
          </w:p>
        </w:tc>
        <w:tc>
          <w:tcPr>
            <w:tcW w:w="6045" w:type="dxa"/>
          </w:tcPr>
          <w:p w:rsidR="00D62AAB" w:rsidRDefault="00D62AAB" w:rsidP="006937BB">
            <w:r>
              <w:t>15.</w:t>
            </w:r>
            <w:r w:rsidRPr="00960516">
              <w:t xml:space="preserve">Доказательства эволюции  органического мира 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23.11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4.13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23.</w:t>
            </w:r>
          </w:p>
        </w:tc>
        <w:tc>
          <w:tcPr>
            <w:tcW w:w="6045" w:type="dxa"/>
          </w:tcPr>
          <w:p w:rsidR="00D62AAB" w:rsidRDefault="00D62AAB" w:rsidP="006937BB">
            <w:pPr>
              <w:rPr>
                <w:b/>
              </w:rPr>
            </w:pPr>
            <w:r w:rsidRPr="007C76CB">
              <w:rPr>
                <w:b/>
              </w:rPr>
              <w:t>16.Обобщение материала по теме: «Движущие силы эволюции».</w:t>
            </w:r>
          </w:p>
          <w:p w:rsidR="006B6FF2" w:rsidRPr="007C76CB" w:rsidRDefault="006B6FF2" w:rsidP="006937BB">
            <w:pPr>
              <w:rPr>
                <w:b/>
              </w:rPr>
            </w:pPr>
          </w:p>
          <w:p w:rsidR="00D62AAB" w:rsidRPr="007C76CB" w:rsidRDefault="00D62AAB" w:rsidP="006937BB">
            <w:pPr>
              <w:rPr>
                <w:b/>
              </w:rPr>
            </w:pPr>
          </w:p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25.11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4.8-4.13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24.</w:t>
            </w:r>
          </w:p>
        </w:tc>
        <w:tc>
          <w:tcPr>
            <w:tcW w:w="6045" w:type="dxa"/>
          </w:tcPr>
          <w:p w:rsidR="00D62AAB" w:rsidRDefault="00D62AAB" w:rsidP="006937BB">
            <w:pPr>
              <w:rPr>
                <w:b/>
              </w:rPr>
            </w:pPr>
            <w:r w:rsidRPr="007C76CB">
              <w:rPr>
                <w:b/>
              </w:rPr>
              <w:t>17.Работа по тестам ЕГЭ по теме: «Вид. Движущие силы эволюции»»</w:t>
            </w:r>
          </w:p>
          <w:p w:rsidR="00935D16" w:rsidRPr="007C76CB" w:rsidRDefault="00935D16" w:rsidP="006937BB">
            <w:pPr>
              <w:rPr>
                <w:b/>
              </w:rPr>
            </w:pPr>
          </w:p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30.11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4.8-4.13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25.</w:t>
            </w:r>
          </w:p>
        </w:tc>
        <w:tc>
          <w:tcPr>
            <w:tcW w:w="6045" w:type="dxa"/>
          </w:tcPr>
          <w:p w:rsidR="00D62AAB" w:rsidRDefault="00D62AAB" w:rsidP="006937BB">
            <w:pPr>
              <w:rPr>
                <w:b/>
              </w:rPr>
            </w:pPr>
            <w:r>
              <w:rPr>
                <w:b/>
              </w:rPr>
              <w:t>18.</w:t>
            </w:r>
            <w:r w:rsidRPr="002D72D0">
              <w:rPr>
                <w:b/>
              </w:rPr>
              <w:t>Контрольная  работа  № 1 по теме: «Основы эволюционного учения»</w:t>
            </w:r>
          </w:p>
          <w:p w:rsidR="00D62AAB" w:rsidRDefault="00D62AAB" w:rsidP="006937BB">
            <w:pPr>
              <w:rPr>
                <w:b/>
              </w:rPr>
            </w:pPr>
          </w:p>
          <w:p w:rsidR="00A875EE" w:rsidRPr="002D72D0" w:rsidRDefault="00A875EE" w:rsidP="006937BB">
            <w:pPr>
              <w:rPr>
                <w:b/>
              </w:rPr>
            </w:pPr>
          </w:p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02.12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4.8-4.13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 w:val="restart"/>
          </w:tcPr>
          <w:p w:rsidR="00D62AAB" w:rsidRPr="00FC7DF1" w:rsidRDefault="00D62AAB" w:rsidP="00D46E73">
            <w:pPr>
              <w:jc w:val="center"/>
              <w:rPr>
                <w:b/>
              </w:rPr>
            </w:pPr>
            <w:r w:rsidRPr="00960516">
              <w:rPr>
                <w:b/>
              </w:rPr>
              <w:lastRenderedPageBreak/>
              <w:t xml:space="preserve">ТЕМА 4.3. </w:t>
            </w:r>
            <w:r>
              <w:rPr>
                <w:b/>
              </w:rPr>
              <w:t>ПРОИСХОЖДЕНИЕ ЖИЗНИ НА ЗЕМЛЕ (3 часа</w:t>
            </w:r>
            <w:r w:rsidRPr="00960516">
              <w:rPr>
                <w:b/>
              </w:rPr>
              <w:t>)</w:t>
            </w: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26.</w:t>
            </w:r>
          </w:p>
        </w:tc>
        <w:tc>
          <w:tcPr>
            <w:tcW w:w="6045" w:type="dxa"/>
          </w:tcPr>
          <w:p w:rsidR="00D62AAB" w:rsidRDefault="00D62AAB" w:rsidP="006937BB">
            <w:r>
              <w:t>1.</w:t>
            </w:r>
            <w:r w:rsidRPr="00960516">
              <w:t xml:space="preserve">Развитие представлений о происхождении жизни на Земле 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07.12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>4.14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27.</w:t>
            </w:r>
          </w:p>
        </w:tc>
        <w:tc>
          <w:tcPr>
            <w:tcW w:w="6045" w:type="dxa"/>
          </w:tcPr>
          <w:p w:rsidR="00D62AAB" w:rsidRDefault="00D62AAB" w:rsidP="006937BB">
            <w:r>
              <w:t>2.</w:t>
            </w:r>
            <w:r w:rsidRPr="00960516">
              <w:t>Современные  представления о возникновении жизни</w:t>
            </w:r>
            <w:r>
              <w:t>.</w:t>
            </w:r>
          </w:p>
          <w:p w:rsidR="00D62AAB" w:rsidRDefault="00D62AAB" w:rsidP="006937BB">
            <w:r w:rsidRPr="00960516">
              <w:rPr>
                <w:b/>
              </w:rPr>
              <w:t xml:space="preserve">Практическая работа № 1 </w:t>
            </w:r>
            <w:r w:rsidRPr="00960516">
              <w:t xml:space="preserve"> «Анализ и оценка различных гипотез происхождения жизни»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09.12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4.15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28.</w:t>
            </w:r>
          </w:p>
        </w:tc>
        <w:tc>
          <w:tcPr>
            <w:tcW w:w="6045" w:type="dxa"/>
          </w:tcPr>
          <w:p w:rsidR="00D62AAB" w:rsidRDefault="00D62AAB" w:rsidP="006937BB">
            <w:r>
              <w:t>3.Р</w:t>
            </w:r>
            <w:r w:rsidRPr="00960516">
              <w:t xml:space="preserve">звитие жизни на Земле 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14.12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4.16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 w:val="restart"/>
          </w:tcPr>
          <w:p w:rsidR="00D62AAB" w:rsidRPr="00960516" w:rsidRDefault="00D62AAB" w:rsidP="00D46E73">
            <w:pPr>
              <w:jc w:val="center"/>
              <w:rPr>
                <w:b/>
              </w:rPr>
            </w:pPr>
            <w:r w:rsidRPr="00960516">
              <w:rPr>
                <w:b/>
              </w:rPr>
              <w:t>ТЕМА</w:t>
            </w:r>
            <w:r>
              <w:rPr>
                <w:b/>
              </w:rPr>
              <w:t xml:space="preserve"> 4.4.  ПРОИСХОЖДЕНИЕ ЧЕЛОВЕКА (8</w:t>
            </w:r>
            <w:r w:rsidRPr="00960516">
              <w:rPr>
                <w:b/>
              </w:rPr>
              <w:t xml:space="preserve"> часов)</w:t>
            </w: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29.</w:t>
            </w:r>
          </w:p>
        </w:tc>
        <w:tc>
          <w:tcPr>
            <w:tcW w:w="6045" w:type="dxa"/>
          </w:tcPr>
          <w:p w:rsidR="00D62AAB" w:rsidRDefault="00D62AAB" w:rsidP="006937BB">
            <w:r>
              <w:t>1.</w:t>
            </w:r>
            <w:r w:rsidRPr="00960516">
              <w:t xml:space="preserve">Гипотезы происхождения  человека 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16.12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4.17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30.</w:t>
            </w:r>
          </w:p>
        </w:tc>
        <w:tc>
          <w:tcPr>
            <w:tcW w:w="6045" w:type="dxa"/>
          </w:tcPr>
          <w:p w:rsidR="00D62AAB" w:rsidRDefault="00D62AAB" w:rsidP="006937BB">
            <w:r>
              <w:rPr>
                <w:b/>
              </w:rPr>
              <w:t>2.</w:t>
            </w:r>
            <w:r w:rsidRPr="00960516">
              <w:rPr>
                <w:b/>
              </w:rPr>
              <w:t>Практическая работа № 2</w:t>
            </w:r>
            <w:r w:rsidRPr="00960516">
              <w:t xml:space="preserve"> «Анализ и оценка  различных гипотез происхождения человека»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21.12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4.17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31.</w:t>
            </w:r>
          </w:p>
        </w:tc>
        <w:tc>
          <w:tcPr>
            <w:tcW w:w="6045" w:type="dxa"/>
          </w:tcPr>
          <w:p w:rsidR="00D62AAB" w:rsidRDefault="00D62AAB" w:rsidP="006937BB">
            <w:r>
              <w:t>3.</w:t>
            </w:r>
            <w:r w:rsidRPr="00960516">
              <w:t xml:space="preserve">Положение  человека  в системе  животного мира  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23.12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4.18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7C2849" w:rsidRDefault="00D62AAB" w:rsidP="00FC591D">
            <w:pPr>
              <w:widowControl w:val="0"/>
              <w:suppressAutoHyphens/>
              <w:jc w:val="center"/>
              <w:rPr>
                <w:b/>
                <w:color w:val="FF0000"/>
                <w:lang w:eastAsia="ar-SA"/>
              </w:rPr>
            </w:pPr>
            <w:r w:rsidRPr="007C2849">
              <w:rPr>
                <w:b/>
                <w:color w:val="FF0000"/>
                <w:lang w:eastAsia="ar-SA"/>
              </w:rPr>
              <w:t>32.</w:t>
            </w:r>
          </w:p>
        </w:tc>
        <w:tc>
          <w:tcPr>
            <w:tcW w:w="6045" w:type="dxa"/>
          </w:tcPr>
          <w:p w:rsidR="00D62AAB" w:rsidRDefault="00D62AAB" w:rsidP="006937BB">
            <w:r>
              <w:t>4.</w:t>
            </w:r>
            <w:r w:rsidRPr="00960516">
              <w:t>Эволюция человека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28.12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4.19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33.</w:t>
            </w:r>
          </w:p>
        </w:tc>
        <w:tc>
          <w:tcPr>
            <w:tcW w:w="6045" w:type="dxa"/>
          </w:tcPr>
          <w:p w:rsidR="00D62AAB" w:rsidRDefault="00D62AAB" w:rsidP="006937BB">
            <w:r>
              <w:t>5.</w:t>
            </w:r>
            <w:r w:rsidRPr="00960516">
              <w:t xml:space="preserve">Человеческие расы 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11.01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4.20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34.</w:t>
            </w:r>
          </w:p>
        </w:tc>
        <w:tc>
          <w:tcPr>
            <w:tcW w:w="6045" w:type="dxa"/>
          </w:tcPr>
          <w:p w:rsidR="00D62AAB" w:rsidRPr="007C76CB" w:rsidRDefault="00D62AAB" w:rsidP="006937BB">
            <w:pPr>
              <w:rPr>
                <w:b/>
              </w:rPr>
            </w:pPr>
            <w:r w:rsidRPr="007C76CB">
              <w:rPr>
                <w:b/>
              </w:rPr>
              <w:t>6.Обобщение материала по теме: «Происхождение жизни на Земле. Происхождение человека».</w:t>
            </w:r>
          </w:p>
          <w:p w:rsidR="00D62AAB" w:rsidRPr="007C76CB" w:rsidRDefault="00D62AAB" w:rsidP="006937BB">
            <w:pPr>
              <w:rPr>
                <w:b/>
              </w:rPr>
            </w:pPr>
          </w:p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13.01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4.14-4.20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35.</w:t>
            </w:r>
          </w:p>
        </w:tc>
        <w:tc>
          <w:tcPr>
            <w:tcW w:w="6045" w:type="dxa"/>
          </w:tcPr>
          <w:p w:rsidR="00D62AAB" w:rsidRPr="007C76CB" w:rsidRDefault="00D62AAB" w:rsidP="006937BB">
            <w:pPr>
              <w:rPr>
                <w:b/>
              </w:rPr>
            </w:pPr>
            <w:r w:rsidRPr="007C76CB">
              <w:rPr>
                <w:b/>
              </w:rPr>
              <w:t>7.Работа по тестам ЕГЭ по теме: «Происхождение жизни на Земле. Происхождение человека»</w:t>
            </w:r>
          </w:p>
          <w:p w:rsidR="00D62AAB" w:rsidRPr="007C76CB" w:rsidRDefault="00D62AAB" w:rsidP="006937BB">
            <w:pPr>
              <w:rPr>
                <w:b/>
              </w:rPr>
            </w:pPr>
          </w:p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18.01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>4.14-4.20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36.</w:t>
            </w:r>
          </w:p>
        </w:tc>
        <w:tc>
          <w:tcPr>
            <w:tcW w:w="6045" w:type="dxa"/>
          </w:tcPr>
          <w:p w:rsidR="00D62AAB" w:rsidRDefault="00D62AAB" w:rsidP="006937BB">
            <w:pPr>
              <w:rPr>
                <w:b/>
              </w:rPr>
            </w:pPr>
            <w:r>
              <w:rPr>
                <w:b/>
              </w:rPr>
              <w:t>8.</w:t>
            </w:r>
            <w:r w:rsidRPr="002D72D0">
              <w:rPr>
                <w:b/>
              </w:rPr>
              <w:t xml:space="preserve">Контрольная  работа  № 2 ««Происхождение жизни на Земле. Происхождение человека» </w:t>
            </w:r>
          </w:p>
          <w:p w:rsidR="00D62AAB" w:rsidRPr="002D72D0" w:rsidRDefault="00D62AAB" w:rsidP="006937BB">
            <w:pPr>
              <w:rPr>
                <w:b/>
              </w:rPr>
            </w:pPr>
          </w:p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20.01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>4.14-4.20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 w:val="restart"/>
          </w:tcPr>
          <w:p w:rsidR="00D62AAB" w:rsidRDefault="00A1106E" w:rsidP="00BC59B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Раздел. 5 Экосистема (32</w:t>
            </w:r>
            <w:r w:rsidR="00D62AAB" w:rsidRPr="00960516">
              <w:rPr>
                <w:b/>
              </w:rPr>
              <w:t xml:space="preserve"> часов</w:t>
            </w:r>
            <w:proofErr w:type="gramEnd"/>
          </w:p>
          <w:p w:rsidR="00D62AAB" w:rsidRDefault="00D62AAB" w:rsidP="00A73514">
            <w:pPr>
              <w:jc w:val="center"/>
              <w:rPr>
                <w:b/>
              </w:rPr>
            </w:pPr>
            <w:r w:rsidRPr="00960516">
              <w:rPr>
                <w:b/>
              </w:rPr>
              <w:t xml:space="preserve">ТЕМА 5.1. ЭКОЛОГИЧЕСКИЕ ФАКТОРЫ </w:t>
            </w:r>
          </w:p>
          <w:p w:rsidR="00D62AAB" w:rsidRPr="00960516" w:rsidRDefault="00D62AAB" w:rsidP="00D46471">
            <w:pPr>
              <w:jc w:val="center"/>
              <w:rPr>
                <w:b/>
              </w:rPr>
            </w:pPr>
            <w:r>
              <w:rPr>
                <w:b/>
              </w:rPr>
              <w:t>(3</w:t>
            </w:r>
            <w:r w:rsidRPr="00960516">
              <w:rPr>
                <w:b/>
              </w:rPr>
              <w:t xml:space="preserve"> часов)</w:t>
            </w: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37.</w:t>
            </w:r>
          </w:p>
        </w:tc>
        <w:tc>
          <w:tcPr>
            <w:tcW w:w="6045" w:type="dxa"/>
          </w:tcPr>
          <w:p w:rsidR="00D62AAB" w:rsidRDefault="00A1106E" w:rsidP="006937BB">
            <w:r>
              <w:t>1</w:t>
            </w:r>
            <w:r w:rsidR="00D62AAB">
              <w:t>.</w:t>
            </w:r>
            <w:r w:rsidR="00D62AAB" w:rsidRPr="00960516">
              <w:t xml:space="preserve">Организм и среда. Экологические факторы. Основные законы экологии  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25.01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5.1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38.</w:t>
            </w:r>
          </w:p>
        </w:tc>
        <w:tc>
          <w:tcPr>
            <w:tcW w:w="6045" w:type="dxa"/>
          </w:tcPr>
          <w:p w:rsidR="00D62AAB" w:rsidRDefault="00A1106E" w:rsidP="006937BB">
            <w:r>
              <w:t>2</w:t>
            </w:r>
            <w:r w:rsidR="00D62AAB">
              <w:t>.</w:t>
            </w:r>
            <w:r w:rsidR="00D62AAB" w:rsidRPr="00960516">
              <w:t xml:space="preserve">Абиотические факторы среды. Взаимодействие факторов среды. Ограничивающий фактор </w:t>
            </w:r>
          </w:p>
          <w:p w:rsidR="007C76CB" w:rsidRPr="00960516" w:rsidRDefault="007C76C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27.01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5.2 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39.</w:t>
            </w:r>
          </w:p>
        </w:tc>
        <w:tc>
          <w:tcPr>
            <w:tcW w:w="6045" w:type="dxa"/>
          </w:tcPr>
          <w:p w:rsidR="00D62AAB" w:rsidRDefault="00A1106E" w:rsidP="006937BB">
            <w:r>
              <w:t>3</w:t>
            </w:r>
            <w:r w:rsidR="00D62AAB">
              <w:t>.</w:t>
            </w:r>
            <w:r w:rsidR="00D62AAB" w:rsidRPr="00960516">
              <w:t xml:space="preserve">Биотические факторы среды. Антибиотические отношения 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01.02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5.3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 w:val="restart"/>
          </w:tcPr>
          <w:p w:rsidR="00D62AAB" w:rsidRDefault="00D62AAB" w:rsidP="00BC59B7">
            <w:pPr>
              <w:jc w:val="center"/>
              <w:rPr>
                <w:b/>
              </w:rPr>
            </w:pPr>
            <w:r w:rsidRPr="00960516">
              <w:rPr>
                <w:b/>
              </w:rPr>
              <w:t>ТЕМА</w:t>
            </w:r>
            <w:r>
              <w:rPr>
                <w:b/>
              </w:rPr>
              <w:t xml:space="preserve">: 5.2. СТРУКТУРА  ЭКОСИСТЕМ  </w:t>
            </w:r>
          </w:p>
          <w:p w:rsidR="00D62AAB" w:rsidRPr="00960516" w:rsidRDefault="00D62AAB" w:rsidP="00BC59B7">
            <w:pPr>
              <w:jc w:val="center"/>
              <w:rPr>
                <w:b/>
              </w:rPr>
            </w:pPr>
            <w:r>
              <w:rPr>
                <w:b/>
              </w:rPr>
              <w:t xml:space="preserve">(9 </w:t>
            </w:r>
            <w:r w:rsidRPr="00960516">
              <w:rPr>
                <w:b/>
              </w:rPr>
              <w:t>ЧАСОВ)</w:t>
            </w: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40.</w:t>
            </w:r>
          </w:p>
        </w:tc>
        <w:tc>
          <w:tcPr>
            <w:tcW w:w="6045" w:type="dxa"/>
          </w:tcPr>
          <w:p w:rsidR="00D62AAB" w:rsidRDefault="00D62AAB" w:rsidP="006937BB">
            <w:r>
              <w:t>1.</w:t>
            </w:r>
            <w:r w:rsidRPr="00960516">
              <w:t xml:space="preserve">Структура экосистем 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03.02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5.4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41.</w:t>
            </w:r>
          </w:p>
        </w:tc>
        <w:tc>
          <w:tcPr>
            <w:tcW w:w="6045" w:type="dxa"/>
          </w:tcPr>
          <w:p w:rsidR="00D62AAB" w:rsidRDefault="00D62AAB" w:rsidP="006937BB">
            <w:r>
              <w:t>2.</w:t>
            </w:r>
            <w:r w:rsidRPr="00960516">
              <w:t>Пищевые связи. Круговорот веществ и энергии в экосистемах</w:t>
            </w:r>
            <w:r>
              <w:t>.</w:t>
            </w:r>
          </w:p>
          <w:p w:rsidR="00D62AAB" w:rsidRDefault="00D62AAB" w:rsidP="006937BB">
            <w:r w:rsidRPr="00960516">
              <w:rPr>
                <w:b/>
              </w:rPr>
              <w:t xml:space="preserve">Практическая работа №3 </w:t>
            </w:r>
            <w:r w:rsidRPr="00960516">
              <w:t xml:space="preserve"> «Составление схем передачи веществ и энергии (цепей питания)» 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08.02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5.5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42.</w:t>
            </w:r>
          </w:p>
        </w:tc>
        <w:tc>
          <w:tcPr>
            <w:tcW w:w="6045" w:type="dxa"/>
          </w:tcPr>
          <w:p w:rsidR="00D62AAB" w:rsidRDefault="00D62AAB" w:rsidP="006937BB">
            <w:r>
              <w:t>3.</w:t>
            </w:r>
            <w:r w:rsidRPr="00960516">
              <w:t xml:space="preserve">Причины устойчивости и смены экосистем. Сукцессии. </w:t>
            </w:r>
          </w:p>
          <w:p w:rsidR="00D62AAB" w:rsidRDefault="00D62AAB" w:rsidP="006937BB">
            <w:r w:rsidRPr="00960516">
              <w:rPr>
                <w:b/>
              </w:rPr>
              <w:t>Лабораторная работа № 4</w:t>
            </w:r>
            <w:r w:rsidRPr="00960516">
              <w:t xml:space="preserve"> «Исследование изменений в экосистемах на биологических  моделях»</w:t>
            </w:r>
            <w:r>
              <w:t>.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10.02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5.6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43.</w:t>
            </w:r>
          </w:p>
        </w:tc>
        <w:tc>
          <w:tcPr>
            <w:tcW w:w="6045" w:type="dxa"/>
          </w:tcPr>
          <w:p w:rsidR="00D62AAB" w:rsidRDefault="00D62AAB" w:rsidP="006937BB">
            <w:r>
              <w:rPr>
                <w:b/>
              </w:rPr>
              <w:t>4.</w:t>
            </w:r>
            <w:r w:rsidRPr="00960516">
              <w:rPr>
                <w:b/>
              </w:rPr>
              <w:t>Практическая работа № 5</w:t>
            </w:r>
            <w:r w:rsidRPr="00960516">
              <w:t xml:space="preserve"> «Решение   экологических задач»  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15.02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5.4-5.6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44.</w:t>
            </w:r>
          </w:p>
        </w:tc>
        <w:tc>
          <w:tcPr>
            <w:tcW w:w="6045" w:type="dxa"/>
          </w:tcPr>
          <w:p w:rsidR="00D62AAB" w:rsidRDefault="00D62AAB" w:rsidP="006937BB">
            <w:r>
              <w:t>5.</w:t>
            </w:r>
            <w:r w:rsidRPr="00960516">
              <w:t>Влияние человека  на экосистемы</w:t>
            </w:r>
            <w:r>
              <w:t>.</w:t>
            </w:r>
          </w:p>
          <w:p w:rsidR="00D62AAB" w:rsidRDefault="00D62AAB" w:rsidP="006937BB">
            <w:r w:rsidRPr="00960516">
              <w:rPr>
                <w:b/>
              </w:rPr>
              <w:t xml:space="preserve">Лабораторная работа № 5 </w:t>
            </w:r>
            <w:r w:rsidRPr="00960516">
              <w:t xml:space="preserve"> «Выявление антропогенных изменений в экосистемах своей  местности»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17.02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5.7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45.</w:t>
            </w:r>
          </w:p>
        </w:tc>
        <w:tc>
          <w:tcPr>
            <w:tcW w:w="6045" w:type="dxa"/>
          </w:tcPr>
          <w:p w:rsidR="00D62AAB" w:rsidRDefault="00D62AAB" w:rsidP="006937BB">
            <w:r>
              <w:rPr>
                <w:b/>
              </w:rPr>
              <w:t>6.</w:t>
            </w:r>
            <w:r w:rsidRPr="00960516">
              <w:rPr>
                <w:b/>
              </w:rPr>
              <w:t>Практическая работа № 4</w:t>
            </w:r>
            <w:r w:rsidRPr="00960516">
              <w:t xml:space="preserve"> «Сравнительная  характеристика природных экосистем и </w:t>
            </w:r>
            <w:proofErr w:type="spellStart"/>
            <w:r w:rsidRPr="00960516">
              <w:t>агроэкосистем</w:t>
            </w:r>
            <w:proofErr w:type="spellEnd"/>
            <w:r w:rsidRPr="00960516">
              <w:t xml:space="preserve"> своей местности».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22.02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5.7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46.</w:t>
            </w:r>
          </w:p>
        </w:tc>
        <w:tc>
          <w:tcPr>
            <w:tcW w:w="6045" w:type="dxa"/>
          </w:tcPr>
          <w:p w:rsidR="00D62AAB" w:rsidRPr="007C76CB" w:rsidRDefault="00D62AAB" w:rsidP="006937BB">
            <w:pPr>
              <w:rPr>
                <w:b/>
              </w:rPr>
            </w:pPr>
            <w:r w:rsidRPr="007C76CB">
              <w:rPr>
                <w:b/>
              </w:rPr>
              <w:t>7.Обобщение по теме: «Экологические факторы. Структура экосистем».</w:t>
            </w:r>
          </w:p>
          <w:p w:rsidR="00D62AAB" w:rsidRPr="007C76CB" w:rsidRDefault="00D62AAB" w:rsidP="006937BB">
            <w:pPr>
              <w:rPr>
                <w:b/>
              </w:rPr>
            </w:pPr>
          </w:p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24.02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760C4D">
              <w:rPr>
                <w:b/>
                <w:lang w:eastAsia="ar-SA"/>
              </w:rPr>
              <w:t xml:space="preserve"> 5.4-5.7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47.</w:t>
            </w:r>
          </w:p>
        </w:tc>
        <w:tc>
          <w:tcPr>
            <w:tcW w:w="6045" w:type="dxa"/>
          </w:tcPr>
          <w:p w:rsidR="006B6FF2" w:rsidRDefault="00D62AAB" w:rsidP="006937BB">
            <w:pPr>
              <w:rPr>
                <w:b/>
              </w:rPr>
            </w:pPr>
            <w:r w:rsidRPr="007C76CB">
              <w:rPr>
                <w:b/>
              </w:rPr>
              <w:t>8.Работа по тестам ЕГЭ по теме: «Экологические факторы. Структура экосистем».</w:t>
            </w:r>
          </w:p>
          <w:p w:rsidR="00A875EE" w:rsidRPr="007C76CB" w:rsidRDefault="00A875EE" w:rsidP="006937BB">
            <w:pPr>
              <w:rPr>
                <w:b/>
              </w:rPr>
            </w:pPr>
          </w:p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01.03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6B6FF2">
              <w:rPr>
                <w:b/>
                <w:lang w:eastAsia="ar-SA"/>
              </w:rPr>
              <w:t>5.4-5.7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48.</w:t>
            </w:r>
          </w:p>
        </w:tc>
        <w:tc>
          <w:tcPr>
            <w:tcW w:w="6045" w:type="dxa"/>
          </w:tcPr>
          <w:p w:rsidR="00935D16" w:rsidRPr="002D72D0" w:rsidRDefault="00D62AAB" w:rsidP="006937BB">
            <w:pPr>
              <w:rPr>
                <w:b/>
              </w:rPr>
            </w:pPr>
            <w:r>
              <w:rPr>
                <w:b/>
              </w:rPr>
              <w:t>9.</w:t>
            </w:r>
            <w:r w:rsidRPr="002D72D0">
              <w:rPr>
                <w:b/>
              </w:rPr>
              <w:t>Контрольна</w:t>
            </w:r>
            <w:r>
              <w:rPr>
                <w:b/>
              </w:rPr>
              <w:t>я  работа  № 3</w:t>
            </w:r>
            <w:r w:rsidRPr="002D72D0">
              <w:rPr>
                <w:b/>
              </w:rPr>
              <w:t xml:space="preserve"> по теме: «Экологические факторы. Структура экосистем »</w:t>
            </w:r>
          </w:p>
        </w:tc>
        <w:tc>
          <w:tcPr>
            <w:tcW w:w="1214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03.03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6B6FF2">
              <w:rPr>
                <w:b/>
                <w:lang w:eastAsia="ar-SA"/>
              </w:rPr>
              <w:t xml:space="preserve"> 5.4-5.7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 w:val="restart"/>
          </w:tcPr>
          <w:p w:rsidR="00D62AAB" w:rsidRDefault="00D62AAB" w:rsidP="00BC59B7">
            <w:pPr>
              <w:jc w:val="center"/>
              <w:rPr>
                <w:b/>
              </w:rPr>
            </w:pPr>
            <w:r w:rsidRPr="00960516">
              <w:rPr>
                <w:b/>
              </w:rPr>
              <w:lastRenderedPageBreak/>
              <w:t>ТЕМА 5.3. БИО</w:t>
            </w:r>
            <w:r>
              <w:rPr>
                <w:b/>
              </w:rPr>
              <w:t xml:space="preserve">СФЕРА – ГЛОБАЛЬНАЯ ЭКОСИСТЕМА </w:t>
            </w:r>
          </w:p>
          <w:p w:rsidR="00D62AAB" w:rsidRPr="00960516" w:rsidRDefault="00D62AAB" w:rsidP="00BC59B7">
            <w:pPr>
              <w:jc w:val="center"/>
              <w:rPr>
                <w:b/>
              </w:rPr>
            </w:pPr>
            <w:r>
              <w:rPr>
                <w:b/>
              </w:rPr>
              <w:t>(2</w:t>
            </w:r>
            <w:r w:rsidRPr="00960516">
              <w:rPr>
                <w:b/>
              </w:rPr>
              <w:t xml:space="preserve"> часа)</w:t>
            </w: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49.</w:t>
            </w:r>
          </w:p>
        </w:tc>
        <w:tc>
          <w:tcPr>
            <w:tcW w:w="6045" w:type="dxa"/>
          </w:tcPr>
          <w:p w:rsidR="00D62AAB" w:rsidRDefault="00D62AAB" w:rsidP="006937BB">
            <w:r>
              <w:t>1.</w:t>
            </w:r>
            <w:r w:rsidRPr="00960516">
              <w:t>Биосфера – глобальная экосистема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512687" w:rsidRDefault="00D62AAB" w:rsidP="00512687">
            <w:pPr>
              <w:jc w:val="center"/>
              <w:rPr>
                <w:b/>
              </w:rPr>
            </w:pPr>
            <w:r w:rsidRPr="00512687">
              <w:rPr>
                <w:b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08.03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6B6FF2">
              <w:rPr>
                <w:b/>
                <w:lang w:eastAsia="ar-SA"/>
              </w:rPr>
              <w:t xml:space="preserve"> 5.8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50.</w:t>
            </w:r>
          </w:p>
        </w:tc>
        <w:tc>
          <w:tcPr>
            <w:tcW w:w="6045" w:type="dxa"/>
          </w:tcPr>
          <w:p w:rsidR="00D62AAB" w:rsidRPr="00960516" w:rsidRDefault="00D62AAB" w:rsidP="006937BB">
            <w:r>
              <w:t>2.</w:t>
            </w:r>
            <w:r w:rsidRPr="00960516">
              <w:t>Роль живых  организмов  в биосфере. Круговорот веще</w:t>
            </w:r>
            <w:proofErr w:type="gramStart"/>
            <w:r w:rsidRPr="00960516">
              <w:t>ств в пр</w:t>
            </w:r>
            <w:proofErr w:type="gramEnd"/>
            <w:r w:rsidRPr="00960516">
              <w:t>ироде.</w:t>
            </w:r>
          </w:p>
        </w:tc>
        <w:tc>
          <w:tcPr>
            <w:tcW w:w="1214" w:type="dxa"/>
          </w:tcPr>
          <w:p w:rsidR="00D62AAB" w:rsidRPr="00512687" w:rsidRDefault="00D62AAB" w:rsidP="00512687">
            <w:pPr>
              <w:jc w:val="center"/>
              <w:rPr>
                <w:b/>
              </w:rPr>
            </w:pPr>
            <w:r w:rsidRPr="00512687">
              <w:rPr>
                <w:b/>
              </w:rPr>
              <w:t>1</w:t>
            </w:r>
          </w:p>
        </w:tc>
        <w:tc>
          <w:tcPr>
            <w:tcW w:w="1334" w:type="dxa"/>
          </w:tcPr>
          <w:p w:rsidR="00D62AAB" w:rsidRPr="00FC7DF1" w:rsidRDefault="00031272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10.03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6B6FF2">
              <w:rPr>
                <w:b/>
                <w:lang w:eastAsia="ar-SA"/>
              </w:rPr>
              <w:t xml:space="preserve"> 5.9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 w:val="restart"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  <w:r>
              <w:rPr>
                <w:b/>
              </w:rPr>
              <w:t>ТЕМА 5.4. БИОСФЕРА И ЧЕЛОВЕК (18</w:t>
            </w:r>
            <w:r w:rsidRPr="00960516">
              <w:rPr>
                <w:b/>
              </w:rPr>
              <w:t xml:space="preserve"> часов)</w:t>
            </w:r>
          </w:p>
        </w:tc>
        <w:tc>
          <w:tcPr>
            <w:tcW w:w="867" w:type="dxa"/>
          </w:tcPr>
          <w:p w:rsidR="00D62AAB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51.</w:t>
            </w:r>
          </w:p>
          <w:p w:rsidR="00D62AAB" w:rsidRPr="007C2849" w:rsidRDefault="00D62AAB" w:rsidP="00FC591D">
            <w:pPr>
              <w:widowControl w:val="0"/>
              <w:suppressAutoHyphens/>
              <w:jc w:val="center"/>
              <w:rPr>
                <w:b/>
                <w:color w:val="FF0000"/>
                <w:lang w:eastAsia="ar-SA"/>
              </w:rPr>
            </w:pPr>
            <w:r w:rsidRPr="007C2849">
              <w:rPr>
                <w:b/>
                <w:color w:val="FF0000"/>
                <w:lang w:eastAsia="ar-SA"/>
              </w:rPr>
              <w:t>52.</w:t>
            </w:r>
          </w:p>
        </w:tc>
        <w:tc>
          <w:tcPr>
            <w:tcW w:w="6045" w:type="dxa"/>
          </w:tcPr>
          <w:p w:rsidR="00D62AAB" w:rsidRDefault="00D62AAB" w:rsidP="006937BB">
            <w:r>
              <w:t>1-2.</w:t>
            </w:r>
            <w:r w:rsidRPr="00960516">
              <w:t xml:space="preserve">Биосфера и человек. Воздействие человека на природу в процессе становления общества. Природные ресурсы и их использование. 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512687" w:rsidRDefault="00D62AAB" w:rsidP="00512687">
            <w:pPr>
              <w:jc w:val="center"/>
              <w:rPr>
                <w:b/>
              </w:rPr>
            </w:pPr>
            <w:r w:rsidRPr="00512687">
              <w:rPr>
                <w:b/>
              </w:rPr>
              <w:t>2</w:t>
            </w:r>
          </w:p>
        </w:tc>
        <w:tc>
          <w:tcPr>
            <w:tcW w:w="1334" w:type="dxa"/>
          </w:tcPr>
          <w:p w:rsidR="00D62AAB" w:rsidRDefault="00644B71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15.03</w:t>
            </w:r>
          </w:p>
          <w:p w:rsidR="00644B71" w:rsidRPr="00FC7DF1" w:rsidRDefault="00644B71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17.03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6B6FF2">
              <w:rPr>
                <w:b/>
                <w:lang w:eastAsia="ar-SA"/>
              </w:rPr>
              <w:t xml:space="preserve">  5.10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53.</w:t>
            </w:r>
          </w:p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54.</w:t>
            </w:r>
          </w:p>
        </w:tc>
        <w:tc>
          <w:tcPr>
            <w:tcW w:w="6045" w:type="dxa"/>
          </w:tcPr>
          <w:p w:rsidR="00D62AAB" w:rsidRDefault="00D62AAB" w:rsidP="006937BB">
            <w:r>
              <w:t>3-4.</w:t>
            </w:r>
            <w:r w:rsidRPr="00960516">
              <w:t>Основные экологические проблемы современности. Последствия хозяйственной деятельности человека для окружающей среды. Охрана природы и перспективы рационального природопользования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512687" w:rsidRDefault="00D62AAB" w:rsidP="00F61847">
            <w:pPr>
              <w:jc w:val="center"/>
              <w:rPr>
                <w:b/>
              </w:rPr>
            </w:pPr>
            <w:r w:rsidRPr="00512687">
              <w:rPr>
                <w:b/>
              </w:rPr>
              <w:t>2</w:t>
            </w:r>
          </w:p>
        </w:tc>
        <w:tc>
          <w:tcPr>
            <w:tcW w:w="1334" w:type="dxa"/>
          </w:tcPr>
          <w:p w:rsidR="00D62AAB" w:rsidRDefault="00644B71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22.03</w:t>
            </w:r>
          </w:p>
          <w:p w:rsidR="00644B71" w:rsidRPr="00FC7DF1" w:rsidRDefault="00644B71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05.04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6B6FF2">
              <w:rPr>
                <w:b/>
                <w:lang w:eastAsia="ar-SA"/>
              </w:rPr>
              <w:t xml:space="preserve"> 5.11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 w:val="restart"/>
            <w:tcBorders>
              <w:top w:val="nil"/>
            </w:tcBorders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55..</w:t>
            </w:r>
          </w:p>
        </w:tc>
        <w:tc>
          <w:tcPr>
            <w:tcW w:w="6045" w:type="dxa"/>
          </w:tcPr>
          <w:p w:rsidR="00D62AAB" w:rsidRDefault="00D62AAB" w:rsidP="006937BB">
            <w:r>
              <w:t>5.Пути решения экологических проблем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512687" w:rsidRDefault="00D62AAB" w:rsidP="00512687">
            <w:pPr>
              <w:jc w:val="center"/>
              <w:rPr>
                <w:b/>
              </w:rPr>
            </w:pPr>
            <w:r w:rsidRPr="00512687">
              <w:rPr>
                <w:b/>
              </w:rPr>
              <w:t>1</w:t>
            </w:r>
          </w:p>
        </w:tc>
        <w:tc>
          <w:tcPr>
            <w:tcW w:w="1334" w:type="dxa"/>
          </w:tcPr>
          <w:p w:rsidR="00D62AAB" w:rsidRPr="00FC7DF1" w:rsidRDefault="00644B71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07.04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6B6FF2">
              <w:rPr>
                <w:b/>
                <w:lang w:eastAsia="ar-SA"/>
              </w:rPr>
              <w:t xml:space="preserve"> 5.12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56.</w:t>
            </w:r>
          </w:p>
        </w:tc>
        <w:tc>
          <w:tcPr>
            <w:tcW w:w="6045" w:type="dxa"/>
          </w:tcPr>
          <w:p w:rsidR="00D62AAB" w:rsidRPr="007C76CB" w:rsidRDefault="00D62AAB" w:rsidP="006937BB">
            <w:pPr>
              <w:rPr>
                <w:b/>
              </w:rPr>
            </w:pPr>
            <w:r w:rsidRPr="007C76CB">
              <w:rPr>
                <w:b/>
              </w:rPr>
              <w:t>6.Обобщение по теме: « Биосфера ».</w:t>
            </w:r>
          </w:p>
          <w:p w:rsidR="00D62AAB" w:rsidRPr="007C76CB" w:rsidRDefault="00D62AAB" w:rsidP="006937BB">
            <w:pPr>
              <w:rPr>
                <w:b/>
              </w:rPr>
            </w:pPr>
          </w:p>
        </w:tc>
        <w:tc>
          <w:tcPr>
            <w:tcW w:w="1214" w:type="dxa"/>
          </w:tcPr>
          <w:p w:rsidR="00D62AAB" w:rsidRPr="00512687" w:rsidRDefault="00D62AAB" w:rsidP="00512687">
            <w:pPr>
              <w:jc w:val="center"/>
              <w:rPr>
                <w:b/>
              </w:rPr>
            </w:pPr>
            <w:r w:rsidRPr="00512687">
              <w:rPr>
                <w:b/>
              </w:rPr>
              <w:t>1</w:t>
            </w:r>
          </w:p>
        </w:tc>
        <w:tc>
          <w:tcPr>
            <w:tcW w:w="1334" w:type="dxa"/>
          </w:tcPr>
          <w:p w:rsidR="00D62AAB" w:rsidRPr="00FC7DF1" w:rsidRDefault="00644B71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12.04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6B6FF2">
              <w:rPr>
                <w:b/>
                <w:lang w:eastAsia="ar-SA"/>
              </w:rPr>
              <w:t xml:space="preserve"> 5.8-5.12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57.</w:t>
            </w:r>
          </w:p>
        </w:tc>
        <w:tc>
          <w:tcPr>
            <w:tcW w:w="6045" w:type="dxa"/>
          </w:tcPr>
          <w:p w:rsidR="00D62AAB" w:rsidRPr="007C76CB" w:rsidRDefault="00D62AAB" w:rsidP="006937BB">
            <w:pPr>
              <w:rPr>
                <w:b/>
              </w:rPr>
            </w:pPr>
            <w:r w:rsidRPr="007C76CB">
              <w:rPr>
                <w:b/>
              </w:rPr>
              <w:t>7.Работа по тестам ЕГЭ по теме: «Биосфера ».</w:t>
            </w:r>
          </w:p>
          <w:p w:rsidR="00D62AAB" w:rsidRPr="007C76CB" w:rsidRDefault="00D62AAB" w:rsidP="006937BB">
            <w:pPr>
              <w:rPr>
                <w:b/>
              </w:rPr>
            </w:pPr>
          </w:p>
        </w:tc>
        <w:tc>
          <w:tcPr>
            <w:tcW w:w="1214" w:type="dxa"/>
          </w:tcPr>
          <w:p w:rsidR="00D62AAB" w:rsidRPr="00512687" w:rsidRDefault="00D62AAB" w:rsidP="00512687">
            <w:pPr>
              <w:jc w:val="center"/>
              <w:rPr>
                <w:b/>
              </w:rPr>
            </w:pPr>
            <w:r w:rsidRPr="00512687">
              <w:rPr>
                <w:b/>
              </w:rPr>
              <w:t>1</w:t>
            </w:r>
          </w:p>
        </w:tc>
        <w:tc>
          <w:tcPr>
            <w:tcW w:w="1334" w:type="dxa"/>
          </w:tcPr>
          <w:p w:rsidR="00D62AAB" w:rsidRPr="00FC7DF1" w:rsidRDefault="00644B71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14.04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6B6FF2">
              <w:rPr>
                <w:b/>
                <w:lang w:eastAsia="ar-SA"/>
              </w:rPr>
              <w:t xml:space="preserve">  5.8-5.12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58.</w:t>
            </w:r>
          </w:p>
        </w:tc>
        <w:tc>
          <w:tcPr>
            <w:tcW w:w="6045" w:type="dxa"/>
          </w:tcPr>
          <w:p w:rsidR="00D62AAB" w:rsidRDefault="00D62AAB" w:rsidP="006937BB">
            <w:pPr>
              <w:rPr>
                <w:b/>
              </w:rPr>
            </w:pPr>
            <w:r>
              <w:rPr>
                <w:b/>
              </w:rPr>
              <w:t>8.</w:t>
            </w:r>
            <w:r w:rsidRPr="002D72D0">
              <w:rPr>
                <w:b/>
              </w:rPr>
              <w:t>Контрольная  работа  № 4</w:t>
            </w:r>
            <w:r>
              <w:rPr>
                <w:b/>
              </w:rPr>
              <w:t xml:space="preserve"> по теме: </w:t>
            </w:r>
            <w:r w:rsidRPr="002D72D0">
              <w:rPr>
                <w:b/>
              </w:rPr>
              <w:t>«Биосфера»</w:t>
            </w:r>
          </w:p>
          <w:p w:rsidR="00D62AAB" w:rsidRPr="002D72D0" w:rsidRDefault="00D62AAB" w:rsidP="006937BB">
            <w:pPr>
              <w:rPr>
                <w:b/>
              </w:rPr>
            </w:pPr>
          </w:p>
        </w:tc>
        <w:tc>
          <w:tcPr>
            <w:tcW w:w="1214" w:type="dxa"/>
          </w:tcPr>
          <w:p w:rsidR="00D62AAB" w:rsidRPr="00512687" w:rsidRDefault="00D62AAB" w:rsidP="00512687">
            <w:pPr>
              <w:jc w:val="center"/>
              <w:rPr>
                <w:b/>
              </w:rPr>
            </w:pPr>
            <w:r w:rsidRPr="00512687">
              <w:rPr>
                <w:b/>
              </w:rPr>
              <w:t>1</w:t>
            </w:r>
          </w:p>
        </w:tc>
        <w:tc>
          <w:tcPr>
            <w:tcW w:w="1334" w:type="dxa"/>
          </w:tcPr>
          <w:p w:rsidR="00D62AAB" w:rsidRPr="00FC7DF1" w:rsidRDefault="00644B71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19.04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6B6FF2">
              <w:rPr>
                <w:b/>
                <w:lang w:eastAsia="ar-SA"/>
              </w:rPr>
              <w:t xml:space="preserve">  5.8-5.12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59.</w:t>
            </w:r>
          </w:p>
        </w:tc>
        <w:tc>
          <w:tcPr>
            <w:tcW w:w="6045" w:type="dxa"/>
          </w:tcPr>
          <w:p w:rsidR="00D62AAB" w:rsidRDefault="00D62AAB" w:rsidP="006937BB">
            <w:r>
              <w:t>9.</w:t>
            </w:r>
            <w:r w:rsidRPr="00960516">
              <w:t>Бионика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512687" w:rsidRDefault="00D62AAB" w:rsidP="00F61847">
            <w:pPr>
              <w:jc w:val="center"/>
              <w:rPr>
                <w:b/>
              </w:rPr>
            </w:pPr>
            <w:r w:rsidRPr="00512687">
              <w:rPr>
                <w:b/>
              </w:rPr>
              <w:t>1</w:t>
            </w:r>
          </w:p>
        </w:tc>
        <w:tc>
          <w:tcPr>
            <w:tcW w:w="1334" w:type="dxa"/>
          </w:tcPr>
          <w:p w:rsidR="00D62AAB" w:rsidRPr="00FC7DF1" w:rsidRDefault="00644B71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21.04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6B6FF2">
              <w:rPr>
                <w:b/>
                <w:lang w:eastAsia="ar-SA"/>
              </w:rPr>
              <w:t xml:space="preserve"> тетрадь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60.</w:t>
            </w:r>
          </w:p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61</w:t>
            </w:r>
          </w:p>
        </w:tc>
        <w:tc>
          <w:tcPr>
            <w:tcW w:w="6045" w:type="dxa"/>
          </w:tcPr>
          <w:p w:rsidR="00D62AAB" w:rsidRPr="00960516" w:rsidRDefault="00D62AAB" w:rsidP="006937BB">
            <w:r>
              <w:t>10-11.</w:t>
            </w:r>
            <w:r w:rsidRPr="00960516">
              <w:t>Основные вехи в развитии биологии</w:t>
            </w:r>
          </w:p>
        </w:tc>
        <w:tc>
          <w:tcPr>
            <w:tcW w:w="1214" w:type="dxa"/>
          </w:tcPr>
          <w:p w:rsidR="00D62AAB" w:rsidRPr="00512687" w:rsidRDefault="00D62AAB" w:rsidP="00F61847">
            <w:pPr>
              <w:jc w:val="center"/>
              <w:rPr>
                <w:b/>
              </w:rPr>
            </w:pPr>
            <w:r w:rsidRPr="00512687">
              <w:rPr>
                <w:b/>
              </w:rPr>
              <w:t>2</w:t>
            </w:r>
          </w:p>
        </w:tc>
        <w:tc>
          <w:tcPr>
            <w:tcW w:w="1334" w:type="dxa"/>
          </w:tcPr>
          <w:p w:rsidR="00D62AAB" w:rsidRDefault="00644B71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26.04</w:t>
            </w:r>
          </w:p>
          <w:p w:rsidR="00644B71" w:rsidRPr="00FC7DF1" w:rsidRDefault="00644B71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28.04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6B6FF2">
              <w:rPr>
                <w:b/>
                <w:lang w:eastAsia="ar-SA"/>
              </w:rPr>
              <w:t xml:space="preserve"> тетрадь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62.</w:t>
            </w:r>
          </w:p>
        </w:tc>
        <w:tc>
          <w:tcPr>
            <w:tcW w:w="6045" w:type="dxa"/>
          </w:tcPr>
          <w:p w:rsidR="00D62AAB" w:rsidRDefault="00D62AAB" w:rsidP="006937BB">
            <w:r>
              <w:t>12.</w:t>
            </w:r>
            <w:r w:rsidRPr="00960516">
              <w:t xml:space="preserve">Роль биологии в будущем </w:t>
            </w:r>
          </w:p>
          <w:p w:rsidR="00D62AAB" w:rsidRPr="00960516" w:rsidRDefault="00D62AAB" w:rsidP="006937BB"/>
        </w:tc>
        <w:tc>
          <w:tcPr>
            <w:tcW w:w="1214" w:type="dxa"/>
          </w:tcPr>
          <w:p w:rsidR="00D62AAB" w:rsidRPr="00512687" w:rsidRDefault="00D62AAB" w:rsidP="00512687">
            <w:pPr>
              <w:jc w:val="center"/>
              <w:rPr>
                <w:b/>
              </w:rPr>
            </w:pPr>
            <w:r w:rsidRPr="00512687">
              <w:rPr>
                <w:b/>
              </w:rPr>
              <w:t>1</w:t>
            </w:r>
          </w:p>
        </w:tc>
        <w:tc>
          <w:tcPr>
            <w:tcW w:w="1334" w:type="dxa"/>
          </w:tcPr>
          <w:p w:rsidR="00D62AAB" w:rsidRPr="00FC7DF1" w:rsidRDefault="00644B71" w:rsidP="003558D7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03.05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6B6FF2">
              <w:rPr>
                <w:b/>
                <w:lang w:eastAsia="ar-SA"/>
              </w:rPr>
              <w:t xml:space="preserve"> тетрадь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63.</w:t>
            </w:r>
          </w:p>
        </w:tc>
        <w:tc>
          <w:tcPr>
            <w:tcW w:w="6045" w:type="dxa"/>
          </w:tcPr>
          <w:p w:rsidR="00D62AAB" w:rsidRPr="007C76CB" w:rsidRDefault="00D62AAB" w:rsidP="006937BB">
            <w:pPr>
              <w:rPr>
                <w:b/>
              </w:rPr>
            </w:pPr>
            <w:r w:rsidRPr="007C76CB">
              <w:rPr>
                <w:b/>
              </w:rPr>
              <w:t>13.Обобщение. Уровни организации живого.</w:t>
            </w:r>
          </w:p>
          <w:p w:rsidR="00D62AAB" w:rsidRPr="007C76CB" w:rsidRDefault="00D62AAB" w:rsidP="006937BB">
            <w:pPr>
              <w:rPr>
                <w:b/>
              </w:rPr>
            </w:pPr>
          </w:p>
        </w:tc>
        <w:tc>
          <w:tcPr>
            <w:tcW w:w="1214" w:type="dxa"/>
          </w:tcPr>
          <w:p w:rsidR="00D62AAB" w:rsidRPr="00512687" w:rsidRDefault="00D62AAB" w:rsidP="00512687">
            <w:pPr>
              <w:jc w:val="center"/>
              <w:rPr>
                <w:b/>
              </w:rPr>
            </w:pPr>
            <w:r w:rsidRPr="00512687">
              <w:rPr>
                <w:b/>
              </w:rPr>
              <w:t>1</w:t>
            </w:r>
          </w:p>
        </w:tc>
        <w:tc>
          <w:tcPr>
            <w:tcW w:w="1334" w:type="dxa"/>
          </w:tcPr>
          <w:p w:rsidR="00D62AAB" w:rsidRPr="00FC7DF1" w:rsidRDefault="00644B71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05.05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6B6FF2">
              <w:rPr>
                <w:b/>
                <w:lang w:eastAsia="ar-SA"/>
              </w:rPr>
              <w:t xml:space="preserve"> 1-3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64.</w:t>
            </w:r>
          </w:p>
        </w:tc>
        <w:tc>
          <w:tcPr>
            <w:tcW w:w="6045" w:type="dxa"/>
          </w:tcPr>
          <w:p w:rsidR="00D62AAB" w:rsidRDefault="00D62AAB" w:rsidP="006937BB">
            <w:pPr>
              <w:rPr>
                <w:b/>
              </w:rPr>
            </w:pPr>
            <w:r w:rsidRPr="007C76CB">
              <w:rPr>
                <w:b/>
              </w:rPr>
              <w:t xml:space="preserve">14.Обобщение Основные положения цитологии. Клеточная теория Шванна и </w:t>
            </w:r>
            <w:proofErr w:type="spellStart"/>
            <w:r w:rsidRPr="007C76CB">
              <w:rPr>
                <w:b/>
              </w:rPr>
              <w:t>Шлейдена</w:t>
            </w:r>
            <w:proofErr w:type="spellEnd"/>
            <w:r w:rsidRPr="007C76CB">
              <w:rPr>
                <w:b/>
              </w:rPr>
              <w:t>.</w:t>
            </w:r>
          </w:p>
          <w:p w:rsidR="00A875EE" w:rsidRPr="007C76CB" w:rsidRDefault="00A875EE" w:rsidP="006937BB">
            <w:pPr>
              <w:rPr>
                <w:b/>
              </w:rPr>
            </w:pPr>
          </w:p>
        </w:tc>
        <w:tc>
          <w:tcPr>
            <w:tcW w:w="1214" w:type="dxa"/>
          </w:tcPr>
          <w:p w:rsidR="00D62AAB" w:rsidRPr="00512687" w:rsidRDefault="00D62AAB" w:rsidP="00512687">
            <w:pPr>
              <w:jc w:val="center"/>
              <w:rPr>
                <w:b/>
              </w:rPr>
            </w:pPr>
            <w:r w:rsidRPr="00512687">
              <w:rPr>
                <w:b/>
              </w:rPr>
              <w:t>1</w:t>
            </w:r>
          </w:p>
        </w:tc>
        <w:tc>
          <w:tcPr>
            <w:tcW w:w="1334" w:type="dxa"/>
          </w:tcPr>
          <w:p w:rsidR="00D62AAB" w:rsidRPr="00FC7DF1" w:rsidRDefault="00644B71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10.05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6B6FF2">
              <w:rPr>
                <w:b/>
                <w:lang w:eastAsia="ar-SA"/>
              </w:rPr>
              <w:t xml:space="preserve"> 2.1-2.11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D62AAB" w:rsidRPr="00FC7DF1" w:rsidTr="007C76CB">
        <w:tc>
          <w:tcPr>
            <w:tcW w:w="2552" w:type="dxa"/>
            <w:vMerge/>
          </w:tcPr>
          <w:p w:rsidR="00D62AAB" w:rsidRPr="00960516" w:rsidRDefault="00D62AAB" w:rsidP="00BC59B7">
            <w:pPr>
              <w:jc w:val="center"/>
              <w:rPr>
                <w:b/>
              </w:rPr>
            </w:pPr>
          </w:p>
        </w:tc>
        <w:tc>
          <w:tcPr>
            <w:tcW w:w="867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65.</w:t>
            </w:r>
          </w:p>
        </w:tc>
        <w:tc>
          <w:tcPr>
            <w:tcW w:w="6045" w:type="dxa"/>
          </w:tcPr>
          <w:p w:rsidR="00D62AAB" w:rsidRPr="007C76CB" w:rsidRDefault="00D62AAB" w:rsidP="006937BB">
            <w:pPr>
              <w:rPr>
                <w:b/>
              </w:rPr>
            </w:pPr>
            <w:r w:rsidRPr="007C76CB">
              <w:rPr>
                <w:b/>
              </w:rPr>
              <w:t>15.Обобщение. Метаболизм.</w:t>
            </w:r>
          </w:p>
          <w:p w:rsidR="00D62AAB" w:rsidRPr="007C76CB" w:rsidRDefault="00D62AAB" w:rsidP="006937BB">
            <w:pPr>
              <w:rPr>
                <w:b/>
              </w:rPr>
            </w:pPr>
          </w:p>
        </w:tc>
        <w:tc>
          <w:tcPr>
            <w:tcW w:w="1214" w:type="dxa"/>
          </w:tcPr>
          <w:p w:rsidR="00D62AAB" w:rsidRPr="00512687" w:rsidRDefault="00D62AAB" w:rsidP="00512687">
            <w:pPr>
              <w:jc w:val="center"/>
              <w:rPr>
                <w:b/>
              </w:rPr>
            </w:pPr>
            <w:r w:rsidRPr="00512687">
              <w:rPr>
                <w:b/>
              </w:rPr>
              <w:t>1</w:t>
            </w:r>
          </w:p>
        </w:tc>
        <w:tc>
          <w:tcPr>
            <w:tcW w:w="1334" w:type="dxa"/>
          </w:tcPr>
          <w:p w:rsidR="00D62AAB" w:rsidRPr="00FC7DF1" w:rsidRDefault="00644B71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12.05</w:t>
            </w:r>
          </w:p>
        </w:tc>
        <w:tc>
          <w:tcPr>
            <w:tcW w:w="1626" w:type="dxa"/>
          </w:tcPr>
          <w:p w:rsidR="00D62AAB" w:rsidRPr="00FC7DF1" w:rsidRDefault="00D62AAB" w:rsidP="00C32241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6B6FF2">
              <w:rPr>
                <w:b/>
                <w:lang w:eastAsia="ar-SA"/>
              </w:rPr>
              <w:t xml:space="preserve"> 3.1-</w:t>
            </w:r>
          </w:p>
        </w:tc>
        <w:tc>
          <w:tcPr>
            <w:tcW w:w="1976" w:type="dxa"/>
          </w:tcPr>
          <w:p w:rsidR="00D62AAB" w:rsidRPr="00FC7DF1" w:rsidRDefault="00D62AAB" w:rsidP="00FC591D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</w:tbl>
    <w:p w:rsidR="007D4993" w:rsidRDefault="006213F3" w:rsidP="007D4993">
      <w:r>
        <w:rPr>
          <w:noProof/>
        </w:rPr>
        <w:lastRenderedPageBreak/>
        <w:drawing>
          <wp:inline distT="0" distB="0" distL="0" distR="0">
            <wp:extent cx="9777730" cy="7104431"/>
            <wp:effectExtent l="19050" t="0" r="0" b="0"/>
            <wp:docPr id="2" name="Рисунок 2" descr="C:\Users\admin\Desktop\Титульные листы\БИОЛОГИЯ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итульные листы\БИОЛОГИЯ\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982" w:rsidRPr="000E3F35" w:rsidRDefault="00CC6982">
      <w:pPr>
        <w:jc w:val="both"/>
        <w:rPr>
          <w:b/>
        </w:rPr>
      </w:pPr>
    </w:p>
    <w:sectPr w:rsidR="00CC6982" w:rsidRPr="000E3F35" w:rsidSect="00A1345D">
      <w:foot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1272" w:rsidRDefault="00031272" w:rsidP="00190CBB">
      <w:r>
        <w:separator/>
      </w:r>
    </w:p>
  </w:endnote>
  <w:endnote w:type="continuationSeparator" w:id="1">
    <w:p w:rsidR="00031272" w:rsidRDefault="00031272" w:rsidP="00190C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272" w:rsidRDefault="003876D4">
    <w:pPr>
      <w:pStyle w:val="a6"/>
      <w:jc w:val="center"/>
    </w:pPr>
    <w:r>
      <w:fldChar w:fldCharType="begin"/>
    </w:r>
    <w:r w:rsidR="00031272">
      <w:instrText>PAGE   \* MERGEFORMAT</w:instrText>
    </w:r>
    <w:r>
      <w:fldChar w:fldCharType="separate"/>
    </w:r>
    <w:r w:rsidR="006213F3">
      <w:rPr>
        <w:noProof/>
      </w:rPr>
      <w:t>16</w:t>
    </w:r>
    <w:r>
      <w:rPr>
        <w:noProof/>
      </w:rPr>
      <w:fldChar w:fldCharType="end"/>
    </w:r>
  </w:p>
  <w:p w:rsidR="00031272" w:rsidRDefault="0003127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1272" w:rsidRDefault="00031272" w:rsidP="00190CBB">
      <w:r>
        <w:separator/>
      </w:r>
    </w:p>
  </w:footnote>
  <w:footnote w:type="continuationSeparator" w:id="1">
    <w:p w:rsidR="00031272" w:rsidRDefault="00031272" w:rsidP="00190C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97EA8CA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1"/>
    <w:lvl w:ilvl="0"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2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B"/>
    <w:multiLevelType w:val="singleLevel"/>
    <w:tmpl w:val="0000000B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000000"/>
      </w:rPr>
    </w:lvl>
  </w:abstractNum>
  <w:abstractNum w:abstractNumId="4">
    <w:nsid w:val="024A1207"/>
    <w:multiLevelType w:val="hybridMultilevel"/>
    <w:tmpl w:val="B08C6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2945F6C"/>
    <w:multiLevelType w:val="hybridMultilevel"/>
    <w:tmpl w:val="1564FE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FD1618"/>
    <w:multiLevelType w:val="hybridMultilevel"/>
    <w:tmpl w:val="7F22CC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4284529"/>
    <w:multiLevelType w:val="hybridMultilevel"/>
    <w:tmpl w:val="16A4E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FA71F7"/>
    <w:multiLevelType w:val="hybridMultilevel"/>
    <w:tmpl w:val="AB6A9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0E156BA"/>
    <w:multiLevelType w:val="hybridMultilevel"/>
    <w:tmpl w:val="C8C8300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>
    <w:nsid w:val="46241FFA"/>
    <w:multiLevelType w:val="hybridMultilevel"/>
    <w:tmpl w:val="93C209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B5C581A"/>
    <w:multiLevelType w:val="hybridMultilevel"/>
    <w:tmpl w:val="464E8C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B8757A"/>
    <w:multiLevelType w:val="hybridMultilevel"/>
    <w:tmpl w:val="26F28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534737"/>
    <w:multiLevelType w:val="singleLevel"/>
    <w:tmpl w:val="9368A63C"/>
    <w:lvl w:ilvl="0">
      <w:start w:val="3"/>
      <w:numFmt w:val="decimal"/>
      <w:lvlText w:val="%1)"/>
      <w:legacy w:legacy="1" w:legacySpace="0" w:legacyIndent="241"/>
      <w:lvlJc w:val="left"/>
      <w:rPr>
        <w:rFonts w:ascii="Arial" w:hAnsi="Arial" w:cs="Arial" w:hint="default"/>
      </w:rPr>
    </w:lvl>
  </w:abstractNum>
  <w:abstractNum w:abstractNumId="16">
    <w:nsid w:val="51185AF6"/>
    <w:multiLevelType w:val="hybridMultilevel"/>
    <w:tmpl w:val="19CAAF9A"/>
    <w:lvl w:ilvl="0" w:tplc="7084F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48F4860"/>
    <w:multiLevelType w:val="hybridMultilevel"/>
    <w:tmpl w:val="843EBE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4D12E80"/>
    <w:multiLevelType w:val="hybridMultilevel"/>
    <w:tmpl w:val="3DE4B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351B2F"/>
    <w:multiLevelType w:val="singleLevel"/>
    <w:tmpl w:val="179E5CC6"/>
    <w:lvl w:ilvl="0">
      <w:start w:val="1"/>
      <w:numFmt w:val="decimal"/>
      <w:lvlText w:val="%1)"/>
      <w:legacy w:legacy="1" w:legacySpace="0" w:legacyIndent="244"/>
      <w:lvlJc w:val="left"/>
      <w:rPr>
        <w:rFonts w:ascii="Arial" w:hAnsi="Arial" w:cs="Arial" w:hint="default"/>
      </w:rPr>
    </w:lvl>
  </w:abstractNum>
  <w:abstractNum w:abstractNumId="20">
    <w:nsid w:val="6117084D"/>
    <w:multiLevelType w:val="singleLevel"/>
    <w:tmpl w:val="90F0CC7A"/>
    <w:lvl w:ilvl="0">
      <w:start w:val="1"/>
      <w:numFmt w:val="decimal"/>
      <w:lvlText w:val="%1)"/>
      <w:legacy w:legacy="1" w:legacySpace="0" w:legacyIndent="215"/>
      <w:lvlJc w:val="left"/>
      <w:rPr>
        <w:rFonts w:ascii="Arial" w:hAnsi="Arial" w:cs="Arial" w:hint="default"/>
      </w:rPr>
    </w:lvl>
  </w:abstractNum>
  <w:abstractNum w:abstractNumId="21">
    <w:nsid w:val="6224576A"/>
    <w:multiLevelType w:val="hybridMultilevel"/>
    <w:tmpl w:val="912239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65643CC"/>
    <w:multiLevelType w:val="hybridMultilevel"/>
    <w:tmpl w:val="72DCC21E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>
    <w:nsid w:val="68097BEE"/>
    <w:multiLevelType w:val="singleLevel"/>
    <w:tmpl w:val="6AD006FC"/>
    <w:lvl w:ilvl="0">
      <w:start w:val="1"/>
      <w:numFmt w:val="decimal"/>
      <w:lvlText w:val="%1)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24">
    <w:nsid w:val="6BB96FE8"/>
    <w:multiLevelType w:val="hybridMultilevel"/>
    <w:tmpl w:val="EC60C894"/>
    <w:lvl w:ilvl="0" w:tplc="C204ACB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BF5691E"/>
    <w:multiLevelType w:val="hybridMultilevel"/>
    <w:tmpl w:val="6B0C0B1A"/>
    <w:lvl w:ilvl="0" w:tplc="C9625D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  <w:rPr>
        <w:rFonts w:cs="Times New Roman"/>
      </w:rPr>
    </w:lvl>
  </w:abstractNum>
  <w:abstractNum w:abstractNumId="26">
    <w:nsid w:val="6C2D3708"/>
    <w:multiLevelType w:val="hybridMultilevel"/>
    <w:tmpl w:val="CC545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93750E"/>
    <w:multiLevelType w:val="hybridMultilevel"/>
    <w:tmpl w:val="91D2CC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EB61551"/>
    <w:multiLevelType w:val="hybridMultilevel"/>
    <w:tmpl w:val="472A6D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BD30E7B"/>
    <w:multiLevelType w:val="hybridMultilevel"/>
    <w:tmpl w:val="82BE5502"/>
    <w:lvl w:ilvl="0" w:tplc="4D54DDA4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  <w:rPr>
        <w:rFonts w:cs="Times New Roman"/>
      </w:rPr>
    </w:lvl>
  </w:abstractNum>
  <w:abstractNum w:abstractNumId="30">
    <w:nsid w:val="7C0B79D5"/>
    <w:multiLevelType w:val="hybridMultilevel"/>
    <w:tmpl w:val="8BA4BA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F8C67A5"/>
    <w:multiLevelType w:val="hybridMultilevel"/>
    <w:tmpl w:val="9D2E8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7"/>
  </w:num>
  <w:num w:numId="4">
    <w:abstractNumId w:val="16"/>
  </w:num>
  <w:num w:numId="5">
    <w:abstractNumId w:val="28"/>
  </w:num>
  <w:num w:numId="6">
    <w:abstractNumId w:val="29"/>
  </w:num>
  <w:num w:numId="7">
    <w:abstractNumId w:val="7"/>
  </w:num>
  <w:num w:numId="8">
    <w:abstractNumId w:val="25"/>
  </w:num>
  <w:num w:numId="9">
    <w:abstractNumId w:val="1"/>
  </w:num>
  <w:num w:numId="10">
    <w:abstractNumId w:val="5"/>
  </w:num>
  <w:num w:numId="11">
    <w:abstractNumId w:val="12"/>
  </w:num>
  <w:num w:numId="12">
    <w:abstractNumId w:val="20"/>
    <w:lvlOverride w:ilvl="0">
      <w:startOverride w:val="1"/>
    </w:lvlOverride>
  </w:num>
  <w:num w:numId="13">
    <w:abstractNumId w:val="19"/>
    <w:lvlOverride w:ilvl="0">
      <w:startOverride w:val="1"/>
    </w:lvlOverride>
  </w:num>
  <w:num w:numId="14">
    <w:abstractNumId w:val="15"/>
    <w:lvlOverride w:ilvl="0">
      <w:startOverride w:val="3"/>
    </w:lvlOverride>
  </w:num>
  <w:num w:numId="15">
    <w:abstractNumId w:val="23"/>
    <w:lvlOverride w:ilvl="0">
      <w:startOverride w:val="1"/>
    </w:lvlOverride>
  </w:num>
  <w:num w:numId="16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Arial" w:hAnsi="Arial" w:hint="default"/>
        </w:rPr>
      </w:lvl>
    </w:lvlOverride>
  </w:num>
  <w:num w:numId="17">
    <w:abstractNumId w:val="27"/>
  </w:num>
  <w:num w:numId="18">
    <w:abstractNumId w:val="21"/>
  </w:num>
  <w:num w:numId="19">
    <w:abstractNumId w:val="4"/>
  </w:num>
  <w:num w:numId="20">
    <w:abstractNumId w:val="13"/>
  </w:num>
  <w:num w:numId="21">
    <w:abstractNumId w:val="10"/>
  </w:num>
  <w:num w:numId="22">
    <w:abstractNumId w:val="22"/>
  </w:num>
  <w:num w:numId="23">
    <w:abstractNumId w:val="26"/>
  </w:num>
  <w:num w:numId="24">
    <w:abstractNumId w:val="11"/>
  </w:num>
  <w:num w:numId="25">
    <w:abstractNumId w:val="31"/>
  </w:num>
  <w:num w:numId="26">
    <w:abstractNumId w:val="14"/>
  </w:num>
  <w:num w:numId="27">
    <w:abstractNumId w:val="24"/>
  </w:num>
  <w:num w:numId="28">
    <w:abstractNumId w:val="2"/>
  </w:num>
  <w:num w:numId="29">
    <w:abstractNumId w:val="3"/>
  </w:num>
  <w:num w:numId="30">
    <w:abstractNumId w:val="18"/>
  </w:num>
  <w:num w:numId="31">
    <w:abstractNumId w:val="8"/>
  </w:num>
  <w:num w:numId="32">
    <w:abstractNumId w:val="9"/>
  </w:num>
  <w:num w:numId="3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0354"/>
    <w:rsid w:val="00031272"/>
    <w:rsid w:val="0003321A"/>
    <w:rsid w:val="00054983"/>
    <w:rsid w:val="000745AB"/>
    <w:rsid w:val="00077168"/>
    <w:rsid w:val="000801F9"/>
    <w:rsid w:val="0008659F"/>
    <w:rsid w:val="000A31C4"/>
    <w:rsid w:val="000A3548"/>
    <w:rsid w:val="000A57C7"/>
    <w:rsid w:val="000D16A8"/>
    <w:rsid w:val="000E3F35"/>
    <w:rsid w:val="00110419"/>
    <w:rsid w:val="00114AD4"/>
    <w:rsid w:val="00133CCA"/>
    <w:rsid w:val="00145DF5"/>
    <w:rsid w:val="0015154C"/>
    <w:rsid w:val="00176B2C"/>
    <w:rsid w:val="00182091"/>
    <w:rsid w:val="00182502"/>
    <w:rsid w:val="00184E63"/>
    <w:rsid w:val="00190CBB"/>
    <w:rsid w:val="001922C7"/>
    <w:rsid w:val="001A569A"/>
    <w:rsid w:val="001B6CA9"/>
    <w:rsid w:val="001D5CD8"/>
    <w:rsid w:val="001E2980"/>
    <w:rsid w:val="001F0695"/>
    <w:rsid w:val="00203528"/>
    <w:rsid w:val="00215BB3"/>
    <w:rsid w:val="00231959"/>
    <w:rsid w:val="002360F2"/>
    <w:rsid w:val="00266DEA"/>
    <w:rsid w:val="002A36F0"/>
    <w:rsid w:val="002A5202"/>
    <w:rsid w:val="002A7E14"/>
    <w:rsid w:val="002B12E6"/>
    <w:rsid w:val="002C1CEC"/>
    <w:rsid w:val="002C45F8"/>
    <w:rsid w:val="002D2838"/>
    <w:rsid w:val="002D3131"/>
    <w:rsid w:val="002D72D0"/>
    <w:rsid w:val="002E0452"/>
    <w:rsid w:val="002E4CBD"/>
    <w:rsid w:val="002F1103"/>
    <w:rsid w:val="002F6369"/>
    <w:rsid w:val="003036A2"/>
    <w:rsid w:val="00322C90"/>
    <w:rsid w:val="003277C6"/>
    <w:rsid w:val="00344D6F"/>
    <w:rsid w:val="003558D7"/>
    <w:rsid w:val="00362B9D"/>
    <w:rsid w:val="003670FA"/>
    <w:rsid w:val="0036714C"/>
    <w:rsid w:val="003678CE"/>
    <w:rsid w:val="00371D0D"/>
    <w:rsid w:val="00371F4F"/>
    <w:rsid w:val="00373564"/>
    <w:rsid w:val="00374F90"/>
    <w:rsid w:val="00377841"/>
    <w:rsid w:val="003824E0"/>
    <w:rsid w:val="00383428"/>
    <w:rsid w:val="00384E97"/>
    <w:rsid w:val="003859D5"/>
    <w:rsid w:val="003876D4"/>
    <w:rsid w:val="003A2FAF"/>
    <w:rsid w:val="003C5737"/>
    <w:rsid w:val="003D2B0E"/>
    <w:rsid w:val="003D5ED7"/>
    <w:rsid w:val="003E5BD3"/>
    <w:rsid w:val="003E617D"/>
    <w:rsid w:val="003F411F"/>
    <w:rsid w:val="003F6D0F"/>
    <w:rsid w:val="004015D5"/>
    <w:rsid w:val="00404D9D"/>
    <w:rsid w:val="00406F17"/>
    <w:rsid w:val="00421D17"/>
    <w:rsid w:val="004231A6"/>
    <w:rsid w:val="00424708"/>
    <w:rsid w:val="0044564C"/>
    <w:rsid w:val="004457BC"/>
    <w:rsid w:val="00456A65"/>
    <w:rsid w:val="00464F80"/>
    <w:rsid w:val="004767A9"/>
    <w:rsid w:val="00480DF5"/>
    <w:rsid w:val="00482A19"/>
    <w:rsid w:val="004A25F0"/>
    <w:rsid w:val="004A6296"/>
    <w:rsid w:val="004B0EF6"/>
    <w:rsid w:val="004B3D78"/>
    <w:rsid w:val="004B7962"/>
    <w:rsid w:val="004C4031"/>
    <w:rsid w:val="004C7F6D"/>
    <w:rsid w:val="004D19DE"/>
    <w:rsid w:val="004E1A70"/>
    <w:rsid w:val="004E422C"/>
    <w:rsid w:val="004F4DBF"/>
    <w:rsid w:val="004F54A1"/>
    <w:rsid w:val="00511B64"/>
    <w:rsid w:val="00512687"/>
    <w:rsid w:val="00514B7E"/>
    <w:rsid w:val="00522C48"/>
    <w:rsid w:val="00527E0D"/>
    <w:rsid w:val="00531B2F"/>
    <w:rsid w:val="0053210E"/>
    <w:rsid w:val="005374C9"/>
    <w:rsid w:val="00541DBC"/>
    <w:rsid w:val="005452DE"/>
    <w:rsid w:val="00545D3E"/>
    <w:rsid w:val="005520F1"/>
    <w:rsid w:val="0057380D"/>
    <w:rsid w:val="00581D02"/>
    <w:rsid w:val="00587934"/>
    <w:rsid w:val="005B3389"/>
    <w:rsid w:val="005C0B78"/>
    <w:rsid w:val="005C510C"/>
    <w:rsid w:val="005C751C"/>
    <w:rsid w:val="005E3EF4"/>
    <w:rsid w:val="0060558B"/>
    <w:rsid w:val="00611AF4"/>
    <w:rsid w:val="006213F3"/>
    <w:rsid w:val="006227BD"/>
    <w:rsid w:val="00623B3E"/>
    <w:rsid w:val="00627ADE"/>
    <w:rsid w:val="00644B71"/>
    <w:rsid w:val="00650D88"/>
    <w:rsid w:val="006528DE"/>
    <w:rsid w:val="0065301F"/>
    <w:rsid w:val="00654BB2"/>
    <w:rsid w:val="006650B6"/>
    <w:rsid w:val="006847BB"/>
    <w:rsid w:val="00692640"/>
    <w:rsid w:val="006937BB"/>
    <w:rsid w:val="006A3C39"/>
    <w:rsid w:val="006A44A6"/>
    <w:rsid w:val="006B6FF2"/>
    <w:rsid w:val="006C1CB0"/>
    <w:rsid w:val="006C69BF"/>
    <w:rsid w:val="006D190A"/>
    <w:rsid w:val="006D5183"/>
    <w:rsid w:val="006D6241"/>
    <w:rsid w:val="006F017D"/>
    <w:rsid w:val="00700A79"/>
    <w:rsid w:val="00701FF0"/>
    <w:rsid w:val="00716045"/>
    <w:rsid w:val="00727948"/>
    <w:rsid w:val="00744A81"/>
    <w:rsid w:val="0075023C"/>
    <w:rsid w:val="00760C4D"/>
    <w:rsid w:val="00762182"/>
    <w:rsid w:val="007623B0"/>
    <w:rsid w:val="007657F1"/>
    <w:rsid w:val="007750EC"/>
    <w:rsid w:val="0078412D"/>
    <w:rsid w:val="00784715"/>
    <w:rsid w:val="00785C36"/>
    <w:rsid w:val="00786653"/>
    <w:rsid w:val="007B6F13"/>
    <w:rsid w:val="007C2849"/>
    <w:rsid w:val="007C65F7"/>
    <w:rsid w:val="007C76CB"/>
    <w:rsid w:val="007D4993"/>
    <w:rsid w:val="007E738A"/>
    <w:rsid w:val="007F2101"/>
    <w:rsid w:val="007F424E"/>
    <w:rsid w:val="00803749"/>
    <w:rsid w:val="008037E3"/>
    <w:rsid w:val="008074F3"/>
    <w:rsid w:val="00807C66"/>
    <w:rsid w:val="00807DF5"/>
    <w:rsid w:val="00811A31"/>
    <w:rsid w:val="00816644"/>
    <w:rsid w:val="008203BC"/>
    <w:rsid w:val="00821FBA"/>
    <w:rsid w:val="008373AC"/>
    <w:rsid w:val="0084116A"/>
    <w:rsid w:val="008450B0"/>
    <w:rsid w:val="00847DEB"/>
    <w:rsid w:val="0086268E"/>
    <w:rsid w:val="00866DAD"/>
    <w:rsid w:val="00871612"/>
    <w:rsid w:val="00880DA9"/>
    <w:rsid w:val="00885990"/>
    <w:rsid w:val="00893C33"/>
    <w:rsid w:val="008E5EAC"/>
    <w:rsid w:val="009037E5"/>
    <w:rsid w:val="00923788"/>
    <w:rsid w:val="00935D16"/>
    <w:rsid w:val="00945E5E"/>
    <w:rsid w:val="00960516"/>
    <w:rsid w:val="009664CC"/>
    <w:rsid w:val="00967F80"/>
    <w:rsid w:val="0098565F"/>
    <w:rsid w:val="00993AB7"/>
    <w:rsid w:val="00993E29"/>
    <w:rsid w:val="009C6F0E"/>
    <w:rsid w:val="009C76AE"/>
    <w:rsid w:val="009E1458"/>
    <w:rsid w:val="009E54F9"/>
    <w:rsid w:val="009F0892"/>
    <w:rsid w:val="009F4058"/>
    <w:rsid w:val="00A009F5"/>
    <w:rsid w:val="00A1106E"/>
    <w:rsid w:val="00A1345D"/>
    <w:rsid w:val="00A213BB"/>
    <w:rsid w:val="00A2549E"/>
    <w:rsid w:val="00A44132"/>
    <w:rsid w:val="00A64E2A"/>
    <w:rsid w:val="00A71756"/>
    <w:rsid w:val="00A71B66"/>
    <w:rsid w:val="00A722CB"/>
    <w:rsid w:val="00A73514"/>
    <w:rsid w:val="00A80A82"/>
    <w:rsid w:val="00A812F9"/>
    <w:rsid w:val="00A875EE"/>
    <w:rsid w:val="00AB5E01"/>
    <w:rsid w:val="00AB6910"/>
    <w:rsid w:val="00AE7EF6"/>
    <w:rsid w:val="00AF4DDE"/>
    <w:rsid w:val="00AF63E4"/>
    <w:rsid w:val="00B00094"/>
    <w:rsid w:val="00B02238"/>
    <w:rsid w:val="00B10E8B"/>
    <w:rsid w:val="00B23217"/>
    <w:rsid w:val="00B402AF"/>
    <w:rsid w:val="00B575B1"/>
    <w:rsid w:val="00B60B64"/>
    <w:rsid w:val="00B670CF"/>
    <w:rsid w:val="00BA3EA2"/>
    <w:rsid w:val="00BA5B71"/>
    <w:rsid w:val="00BB01C0"/>
    <w:rsid w:val="00BB3CFE"/>
    <w:rsid w:val="00BC59B7"/>
    <w:rsid w:val="00BD251E"/>
    <w:rsid w:val="00BE5031"/>
    <w:rsid w:val="00BE65A3"/>
    <w:rsid w:val="00BF03C1"/>
    <w:rsid w:val="00C048E9"/>
    <w:rsid w:val="00C32241"/>
    <w:rsid w:val="00C474C1"/>
    <w:rsid w:val="00C5225C"/>
    <w:rsid w:val="00C61596"/>
    <w:rsid w:val="00C73D46"/>
    <w:rsid w:val="00C7461B"/>
    <w:rsid w:val="00C8350E"/>
    <w:rsid w:val="00C856D8"/>
    <w:rsid w:val="00CB34D6"/>
    <w:rsid w:val="00CC4581"/>
    <w:rsid w:val="00CC5F94"/>
    <w:rsid w:val="00CC6982"/>
    <w:rsid w:val="00CC78FD"/>
    <w:rsid w:val="00CD63E5"/>
    <w:rsid w:val="00CE2566"/>
    <w:rsid w:val="00D02F5E"/>
    <w:rsid w:val="00D1052C"/>
    <w:rsid w:val="00D13EAC"/>
    <w:rsid w:val="00D31405"/>
    <w:rsid w:val="00D405CB"/>
    <w:rsid w:val="00D4129E"/>
    <w:rsid w:val="00D46471"/>
    <w:rsid w:val="00D46620"/>
    <w:rsid w:val="00D46E73"/>
    <w:rsid w:val="00D51B60"/>
    <w:rsid w:val="00D56082"/>
    <w:rsid w:val="00D62AAB"/>
    <w:rsid w:val="00DA0A95"/>
    <w:rsid w:val="00DB2333"/>
    <w:rsid w:val="00DB2832"/>
    <w:rsid w:val="00DB45C6"/>
    <w:rsid w:val="00DC243F"/>
    <w:rsid w:val="00DC7F4A"/>
    <w:rsid w:val="00DD5E4D"/>
    <w:rsid w:val="00DE003B"/>
    <w:rsid w:val="00DE3E05"/>
    <w:rsid w:val="00DE5E7C"/>
    <w:rsid w:val="00DF3D9A"/>
    <w:rsid w:val="00E043B7"/>
    <w:rsid w:val="00E10354"/>
    <w:rsid w:val="00E15577"/>
    <w:rsid w:val="00E15C3A"/>
    <w:rsid w:val="00E21170"/>
    <w:rsid w:val="00E44F4A"/>
    <w:rsid w:val="00E47681"/>
    <w:rsid w:val="00E61F15"/>
    <w:rsid w:val="00E62630"/>
    <w:rsid w:val="00E7521D"/>
    <w:rsid w:val="00E8079A"/>
    <w:rsid w:val="00E8274F"/>
    <w:rsid w:val="00E91D2F"/>
    <w:rsid w:val="00EA0142"/>
    <w:rsid w:val="00EA23B0"/>
    <w:rsid w:val="00EB19CA"/>
    <w:rsid w:val="00EB494F"/>
    <w:rsid w:val="00ED1E3A"/>
    <w:rsid w:val="00EE3E03"/>
    <w:rsid w:val="00F02930"/>
    <w:rsid w:val="00F0632F"/>
    <w:rsid w:val="00F20E44"/>
    <w:rsid w:val="00F21AC0"/>
    <w:rsid w:val="00F23176"/>
    <w:rsid w:val="00F303CF"/>
    <w:rsid w:val="00F316D8"/>
    <w:rsid w:val="00F42BEC"/>
    <w:rsid w:val="00F43B1C"/>
    <w:rsid w:val="00F61847"/>
    <w:rsid w:val="00F62A83"/>
    <w:rsid w:val="00F63D07"/>
    <w:rsid w:val="00F77D47"/>
    <w:rsid w:val="00F86A38"/>
    <w:rsid w:val="00FB0D6A"/>
    <w:rsid w:val="00FB1B42"/>
    <w:rsid w:val="00FB53EC"/>
    <w:rsid w:val="00FB6CC2"/>
    <w:rsid w:val="00FC591D"/>
    <w:rsid w:val="00FD44CB"/>
    <w:rsid w:val="00FD4DD8"/>
    <w:rsid w:val="00FD612C"/>
    <w:rsid w:val="00FE2DBB"/>
    <w:rsid w:val="00FE6758"/>
    <w:rsid w:val="00FE695F"/>
    <w:rsid w:val="00FE7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No List" w:uiPriority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F35"/>
    <w:rPr>
      <w:rFonts w:ascii="Times New Roman" w:eastAsia="Times New Roman" w:hAnsi="Times New Roman"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B3D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нак1"/>
    <w:basedOn w:val="a"/>
    <w:rsid w:val="005374C9"/>
    <w:pPr>
      <w:spacing w:after="160" w:line="240" w:lineRule="exact"/>
    </w:pPr>
    <w:rPr>
      <w:rFonts w:ascii="Verdana" w:hAnsi="Verdana"/>
      <w:iCs w:val="0"/>
      <w:sz w:val="20"/>
      <w:szCs w:val="20"/>
      <w:lang w:val="en-US" w:eastAsia="en-US"/>
    </w:rPr>
  </w:style>
  <w:style w:type="paragraph" w:styleId="a4">
    <w:name w:val="header"/>
    <w:basedOn w:val="a"/>
    <w:link w:val="a5"/>
    <w:uiPriority w:val="99"/>
    <w:unhideWhenUsed/>
    <w:rsid w:val="00190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190CBB"/>
    <w:rPr>
      <w:rFonts w:ascii="Times New Roman" w:eastAsia="Times New Roman" w:hAnsi="Times New Roman"/>
      <w:iCs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190CB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190CBB"/>
    <w:rPr>
      <w:rFonts w:ascii="Times New Roman" w:eastAsia="Times New Roman" w:hAnsi="Times New Roman"/>
      <w:iCs/>
      <w:sz w:val="24"/>
      <w:szCs w:val="24"/>
    </w:rPr>
  </w:style>
  <w:style w:type="paragraph" w:styleId="a8">
    <w:name w:val="List Paragraph"/>
    <w:basedOn w:val="a"/>
    <w:uiPriority w:val="34"/>
    <w:qFormat/>
    <w:rsid w:val="00A1345D"/>
    <w:pPr>
      <w:ind w:left="720"/>
      <w:contextualSpacing/>
    </w:pPr>
    <w:rPr>
      <w:iCs w:val="0"/>
    </w:rPr>
  </w:style>
  <w:style w:type="paragraph" w:styleId="a9">
    <w:name w:val="Normal (Web)"/>
    <w:basedOn w:val="a"/>
    <w:rsid w:val="00A1345D"/>
    <w:pPr>
      <w:spacing w:after="100" w:afterAutospacing="1" w:line="312" w:lineRule="auto"/>
    </w:pPr>
    <w:rPr>
      <w:iCs w:val="0"/>
    </w:rPr>
  </w:style>
  <w:style w:type="character" w:customStyle="1" w:styleId="apple-converted-space">
    <w:name w:val="apple-converted-space"/>
    <w:basedOn w:val="a0"/>
    <w:uiPriority w:val="99"/>
    <w:rsid w:val="004B7962"/>
    <w:rPr>
      <w:rFonts w:cs="Times New Roman"/>
    </w:rPr>
  </w:style>
  <w:style w:type="paragraph" w:styleId="aa">
    <w:name w:val="Title"/>
    <w:basedOn w:val="a"/>
    <w:link w:val="ab"/>
    <w:uiPriority w:val="99"/>
    <w:qFormat/>
    <w:locked/>
    <w:rsid w:val="004B7962"/>
    <w:pPr>
      <w:jc w:val="center"/>
    </w:pPr>
    <w:rPr>
      <w:rFonts w:eastAsia="Calibri"/>
      <w:b/>
      <w:bCs/>
      <w:iCs w:val="0"/>
    </w:rPr>
  </w:style>
  <w:style w:type="character" w:customStyle="1" w:styleId="ab">
    <w:name w:val="Название Знак"/>
    <w:basedOn w:val="a0"/>
    <w:link w:val="aa"/>
    <w:uiPriority w:val="99"/>
    <w:rsid w:val="004B7962"/>
    <w:rPr>
      <w:rFonts w:ascii="Times New Roman" w:hAnsi="Times New Roman"/>
      <w:b/>
      <w:bCs/>
      <w:sz w:val="24"/>
      <w:szCs w:val="24"/>
    </w:rPr>
  </w:style>
  <w:style w:type="character" w:customStyle="1" w:styleId="ac">
    <w:name w:val="Основной текст_"/>
    <w:basedOn w:val="a0"/>
    <w:link w:val="3"/>
    <w:rsid w:val="004C7F6D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c"/>
    <w:rsid w:val="004C7F6D"/>
    <w:pPr>
      <w:widowControl w:val="0"/>
      <w:shd w:val="clear" w:color="auto" w:fill="FFFFFF"/>
      <w:spacing w:before="420" w:line="274" w:lineRule="exact"/>
      <w:ind w:hanging="180"/>
    </w:pPr>
    <w:rPr>
      <w:rFonts w:ascii="Calibri" w:eastAsia="Calibri" w:hAnsi="Calibri"/>
      <w:iCs w:val="0"/>
      <w:sz w:val="23"/>
      <w:szCs w:val="23"/>
    </w:rPr>
  </w:style>
  <w:style w:type="character" w:customStyle="1" w:styleId="ad">
    <w:name w:val="Без интервала Знак"/>
    <w:basedOn w:val="a0"/>
    <w:link w:val="ae"/>
    <w:uiPriority w:val="99"/>
    <w:locked/>
    <w:rsid w:val="004C7F6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e">
    <w:name w:val="No Spacing"/>
    <w:link w:val="ad"/>
    <w:uiPriority w:val="99"/>
    <w:qFormat/>
    <w:rsid w:val="004C7F6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2360F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360F2"/>
    <w:rPr>
      <w:rFonts w:ascii="Tahoma" w:eastAsia="Times New Roman" w:hAnsi="Tahoma" w:cs="Tahoma"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0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9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9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17950-D3F4-457F-8D82-E545AA819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1743</TotalTime>
  <Pages>17</Pages>
  <Words>2599</Words>
  <Characters>18441</Characters>
  <Application>Microsoft Office Word</Application>
  <DocSecurity>0</DocSecurity>
  <Lines>153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</cp:lastModifiedBy>
  <cp:revision>235</cp:revision>
  <cp:lastPrinted>2016-01-14T12:09:00Z</cp:lastPrinted>
  <dcterms:created xsi:type="dcterms:W3CDTF">2014-02-16T15:04:00Z</dcterms:created>
  <dcterms:modified xsi:type="dcterms:W3CDTF">2018-01-23T16:21:00Z</dcterms:modified>
</cp:coreProperties>
</file>